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f0"/>
        <w:tblW w:w="70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5670"/>
      </w:tblGrid>
      <w:tr w:rsidR="00066CD0" w:rsidRPr="00811818" w14:paraId="1A1FB8C1" w14:textId="77777777" w:rsidTr="00DC11EC">
        <w:trPr>
          <w:trHeight w:val="1833"/>
        </w:trPr>
        <w:tc>
          <w:tcPr>
            <w:tcW w:w="1384" w:type="dxa"/>
          </w:tcPr>
          <w:p w14:paraId="08364729" w14:textId="77777777" w:rsidR="00066CD0" w:rsidRPr="00811818" w:rsidRDefault="00C705AF" w:rsidP="005F7D1A">
            <w:pPr>
              <w:jc w:val="center"/>
              <w:rPr>
                <w:rFonts w:ascii="Times New Roman" w:hAnsi="Times New Roman" w:cs="Times New Roman"/>
                <w:b/>
              </w:rPr>
            </w:pPr>
            <w:r>
              <w:rPr>
                <w:rFonts w:ascii="Times New Roman" w:hAnsi="Times New Roman" w:cs="Times New Roman"/>
                <w:noProof/>
              </w:rPr>
              <w:pict w14:anchorId="299EAAE8">
                <v:rect id="Rectangle 2" o:spid="_x0000_s1028" style="position:absolute;left:0;text-align:left;margin-left:-42.2pt;margin-top:1.75pt;width:507.15pt;height:794.8pt;z-index:2517145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" filled="f" strokeweight=".71mm"/>
              </w:pict>
            </w:r>
          </w:p>
        </w:tc>
        <w:tc>
          <w:tcPr>
            <w:tcW w:w="5670" w:type="dxa"/>
          </w:tcPr>
          <w:p w14:paraId="2554B0C9" w14:textId="77777777" w:rsidR="00B37155" w:rsidRPr="00811818" w:rsidRDefault="00B37155" w:rsidP="00DC11EC">
            <w:pPr>
              <w:jc w:val="center"/>
              <w:rPr>
                <w:rFonts w:ascii="Times New Roman" w:eastAsia="Times New Roman" w:hAnsi="Times New Roman" w:cs="Times New Roman"/>
                <w:bCs/>
                <w:sz w:val="32"/>
                <w:szCs w:val="32"/>
              </w:rPr>
            </w:pPr>
          </w:p>
          <w:p w14:paraId="3D0ECE09" w14:textId="77777777" w:rsidR="00DC11EC" w:rsidRPr="00811818" w:rsidRDefault="00DC11EC" w:rsidP="00DC11EC">
            <w:pPr>
              <w:jc w:val="center"/>
              <w:rPr>
                <w:rFonts w:ascii="Times New Roman" w:eastAsia="Times New Roman" w:hAnsi="Times New Roman" w:cs="Times New Roman"/>
                <w:bCs/>
                <w:sz w:val="32"/>
                <w:szCs w:val="32"/>
              </w:rPr>
            </w:pPr>
            <w:r w:rsidRPr="00811818">
              <w:rPr>
                <w:rFonts w:ascii="Times New Roman" w:eastAsia="Times New Roman" w:hAnsi="Times New Roman" w:cs="Times New Roman"/>
                <w:bCs/>
                <w:sz w:val="32"/>
                <w:szCs w:val="32"/>
              </w:rPr>
              <w:t>ИП Радюк А.А.</w:t>
            </w:r>
          </w:p>
          <w:p w14:paraId="7C02FFE4" w14:textId="77777777" w:rsidR="00066CD0" w:rsidRPr="00811818" w:rsidRDefault="00066CD0" w:rsidP="005F14AF">
            <w:pPr>
              <w:jc w:val="center"/>
              <w:rPr>
                <w:rFonts w:ascii="Times New Roman" w:eastAsia="Times New Roman" w:hAnsi="Times New Roman" w:cs="Times New Roman"/>
                <w:bCs/>
                <w:sz w:val="32"/>
                <w:szCs w:val="32"/>
              </w:rPr>
            </w:pPr>
          </w:p>
        </w:tc>
      </w:tr>
    </w:tbl>
    <w:p w14:paraId="4DFF7F62" w14:textId="77777777" w:rsidR="00F664CD" w:rsidRPr="00811818" w:rsidRDefault="00F664CD" w:rsidP="005F7D1A">
      <w:pPr>
        <w:spacing w:after="0" w:line="240" w:lineRule="auto"/>
        <w:jc w:val="center"/>
        <w:rPr>
          <w:rFonts w:ascii="Times New Roman" w:hAnsi="Times New Roman" w:cs="Times New Roman"/>
          <w:b/>
        </w:rPr>
      </w:pPr>
    </w:p>
    <w:p w14:paraId="5DC6A013" w14:textId="77777777" w:rsidR="00893310" w:rsidRPr="00811818" w:rsidRDefault="00893310" w:rsidP="00893310">
      <w:pPr>
        <w:widowControl w:val="0"/>
        <w:autoSpaceDE w:val="0"/>
        <w:autoSpaceDN w:val="0"/>
        <w:adjustRightInd w:val="0"/>
        <w:spacing w:after="0" w:line="240" w:lineRule="auto"/>
        <w:ind w:right="-1" w:firstLine="709"/>
        <w:jc w:val="right"/>
        <w:rPr>
          <w:rFonts w:ascii="Times New Roman" w:eastAsia="Times New Roman" w:hAnsi="Times New Roman" w:cs="Times New Roman"/>
          <w:bCs/>
          <w:i/>
          <w:sz w:val="26"/>
          <w:szCs w:val="26"/>
        </w:rPr>
      </w:pPr>
      <w:r w:rsidRPr="00811818">
        <w:rPr>
          <w:rFonts w:ascii="Times New Roman" w:eastAsia="Times New Roman" w:hAnsi="Times New Roman" w:cs="Times New Roman"/>
          <w:bCs/>
          <w:i/>
          <w:sz w:val="26"/>
          <w:szCs w:val="26"/>
        </w:rPr>
        <w:t>Заказчик:</w:t>
      </w:r>
    </w:p>
    <w:p w14:paraId="27F7F210" w14:textId="77777777" w:rsidR="00893310" w:rsidRPr="00811818" w:rsidRDefault="00893310" w:rsidP="00893310">
      <w:pPr>
        <w:widowControl w:val="0"/>
        <w:autoSpaceDE w:val="0"/>
        <w:autoSpaceDN w:val="0"/>
        <w:adjustRightInd w:val="0"/>
        <w:spacing w:after="0" w:line="240" w:lineRule="auto"/>
        <w:ind w:right="-1" w:firstLine="709"/>
        <w:jc w:val="right"/>
        <w:rPr>
          <w:rFonts w:ascii="Times New Roman" w:eastAsia="Times New Roman" w:hAnsi="Times New Roman" w:cs="Times New Roman"/>
          <w:bCs/>
          <w:sz w:val="26"/>
          <w:szCs w:val="26"/>
        </w:rPr>
      </w:pPr>
      <w:bookmarkStart w:id="0" w:name="_Toc75862915"/>
      <w:r w:rsidRPr="00811818">
        <w:rPr>
          <w:rFonts w:ascii="Times New Roman" w:eastAsia="Times New Roman" w:hAnsi="Times New Roman" w:cs="Times New Roman"/>
          <w:bCs/>
          <w:sz w:val="26"/>
          <w:szCs w:val="26"/>
        </w:rPr>
        <w:t>Управление градостроительства и благоустройства</w:t>
      </w:r>
    </w:p>
    <w:p w14:paraId="6E0E1EA2" w14:textId="77777777" w:rsidR="00893310" w:rsidRPr="00811818" w:rsidRDefault="00893310" w:rsidP="00893310">
      <w:pPr>
        <w:widowControl w:val="0"/>
        <w:autoSpaceDE w:val="0"/>
        <w:autoSpaceDN w:val="0"/>
        <w:adjustRightInd w:val="0"/>
        <w:spacing w:after="0" w:line="240" w:lineRule="auto"/>
        <w:ind w:right="-1" w:firstLine="709"/>
        <w:jc w:val="right"/>
        <w:rPr>
          <w:rFonts w:ascii="Times New Roman" w:eastAsia="Times New Roman" w:hAnsi="Times New Roman" w:cs="Times New Roman"/>
          <w:bCs/>
          <w:sz w:val="26"/>
          <w:szCs w:val="26"/>
        </w:rPr>
      </w:pPr>
      <w:r w:rsidRPr="00811818">
        <w:rPr>
          <w:rFonts w:ascii="Times New Roman" w:eastAsia="Times New Roman" w:hAnsi="Times New Roman" w:cs="Times New Roman"/>
          <w:bCs/>
          <w:sz w:val="26"/>
          <w:szCs w:val="26"/>
        </w:rPr>
        <w:t>администраци</w:t>
      </w:r>
      <w:bookmarkEnd w:id="0"/>
      <w:r w:rsidRPr="00811818">
        <w:rPr>
          <w:rFonts w:ascii="Times New Roman" w:eastAsia="Times New Roman" w:hAnsi="Times New Roman" w:cs="Times New Roman"/>
          <w:bCs/>
          <w:sz w:val="26"/>
          <w:szCs w:val="26"/>
        </w:rPr>
        <w:t>и</w:t>
      </w:r>
      <w:bookmarkStart w:id="1" w:name="_Toc75862916"/>
      <w:r w:rsidRPr="00811818">
        <w:rPr>
          <w:rFonts w:ascii="Times New Roman" w:eastAsia="Times New Roman" w:hAnsi="Times New Roman" w:cs="Times New Roman"/>
          <w:bCs/>
          <w:sz w:val="26"/>
          <w:szCs w:val="26"/>
        </w:rPr>
        <w:t xml:space="preserve"> муниципального образования </w:t>
      </w:r>
      <w:bookmarkStart w:id="2" w:name="_Toc75862917"/>
      <w:bookmarkEnd w:id="1"/>
    </w:p>
    <w:p w14:paraId="2EBA305A" w14:textId="77777777" w:rsidR="00893310" w:rsidRPr="00811818" w:rsidRDefault="00893310" w:rsidP="00893310">
      <w:pPr>
        <w:widowControl w:val="0"/>
        <w:autoSpaceDE w:val="0"/>
        <w:autoSpaceDN w:val="0"/>
        <w:adjustRightInd w:val="0"/>
        <w:spacing w:after="0" w:line="240" w:lineRule="auto"/>
        <w:ind w:right="-1" w:firstLine="709"/>
        <w:jc w:val="right"/>
        <w:rPr>
          <w:rFonts w:ascii="Times New Roman" w:eastAsia="Times New Roman" w:hAnsi="Times New Roman" w:cs="Times New Roman"/>
          <w:bCs/>
          <w:sz w:val="26"/>
          <w:szCs w:val="26"/>
        </w:rPr>
      </w:pPr>
      <w:r w:rsidRPr="00811818">
        <w:rPr>
          <w:rFonts w:ascii="Times New Roman" w:eastAsia="Times New Roman" w:hAnsi="Times New Roman" w:cs="Times New Roman"/>
          <w:bCs/>
          <w:sz w:val="26"/>
          <w:szCs w:val="26"/>
        </w:rPr>
        <w:t>Калининский район</w:t>
      </w:r>
      <w:bookmarkEnd w:id="2"/>
    </w:p>
    <w:p w14:paraId="37DDBE25" w14:textId="77777777" w:rsidR="00893310" w:rsidRPr="00811818" w:rsidRDefault="00893310" w:rsidP="00893310">
      <w:pPr>
        <w:widowControl w:val="0"/>
        <w:autoSpaceDE w:val="0"/>
        <w:autoSpaceDN w:val="0"/>
        <w:adjustRightInd w:val="0"/>
        <w:spacing w:after="0" w:line="240" w:lineRule="auto"/>
        <w:ind w:right="-1" w:firstLine="709"/>
        <w:jc w:val="right"/>
        <w:rPr>
          <w:rFonts w:ascii="Times New Roman" w:eastAsia="Times New Roman" w:hAnsi="Times New Roman" w:cs="Times New Roman"/>
          <w:bCs/>
          <w:sz w:val="26"/>
          <w:szCs w:val="26"/>
        </w:rPr>
      </w:pPr>
    </w:p>
    <w:p w14:paraId="50D455ED" w14:textId="77777777" w:rsidR="00893310" w:rsidRPr="00811818" w:rsidRDefault="00893310" w:rsidP="00893310">
      <w:pPr>
        <w:widowControl w:val="0"/>
        <w:autoSpaceDE w:val="0"/>
        <w:autoSpaceDN w:val="0"/>
        <w:adjustRightInd w:val="0"/>
        <w:spacing w:after="0" w:line="240" w:lineRule="auto"/>
        <w:ind w:right="-1" w:firstLine="709"/>
        <w:jc w:val="right"/>
        <w:rPr>
          <w:rFonts w:ascii="Times New Roman" w:eastAsia="Times New Roman" w:hAnsi="Times New Roman" w:cs="Times New Roman"/>
          <w:bCs/>
          <w:i/>
          <w:sz w:val="26"/>
          <w:szCs w:val="26"/>
        </w:rPr>
      </w:pPr>
      <w:r w:rsidRPr="00811818">
        <w:rPr>
          <w:rFonts w:ascii="Times New Roman" w:eastAsia="Times New Roman" w:hAnsi="Times New Roman" w:cs="Times New Roman"/>
          <w:bCs/>
          <w:i/>
          <w:sz w:val="26"/>
          <w:szCs w:val="26"/>
        </w:rPr>
        <w:t>Муниципальный контракт:</w:t>
      </w:r>
    </w:p>
    <w:p w14:paraId="7CF13FAF" w14:textId="77777777" w:rsidR="00893310" w:rsidRPr="00811818" w:rsidRDefault="00893310" w:rsidP="00893310">
      <w:pPr>
        <w:widowControl w:val="0"/>
        <w:autoSpaceDE w:val="0"/>
        <w:autoSpaceDN w:val="0"/>
        <w:adjustRightInd w:val="0"/>
        <w:spacing w:after="0" w:line="240" w:lineRule="auto"/>
        <w:ind w:right="-1" w:firstLine="709"/>
        <w:jc w:val="right"/>
        <w:rPr>
          <w:rFonts w:ascii="Times New Roman" w:eastAsia="Times New Roman" w:hAnsi="Times New Roman" w:cs="Times New Roman"/>
          <w:bCs/>
          <w:sz w:val="26"/>
          <w:szCs w:val="26"/>
        </w:rPr>
      </w:pPr>
      <w:r w:rsidRPr="00811818">
        <w:rPr>
          <w:rFonts w:ascii="Times New Roman" w:eastAsia="Times New Roman" w:hAnsi="Times New Roman" w:cs="Times New Roman"/>
          <w:bCs/>
          <w:sz w:val="26"/>
          <w:szCs w:val="26"/>
        </w:rPr>
        <w:t>№ 07-2022 от 03.06.2022 г.</w:t>
      </w:r>
    </w:p>
    <w:p w14:paraId="4E250D91" w14:textId="77777777" w:rsidR="009F74D1" w:rsidRPr="00811818" w:rsidRDefault="009F74D1" w:rsidP="005F7D1A">
      <w:pPr>
        <w:widowControl w:val="0"/>
        <w:autoSpaceDE w:val="0"/>
        <w:autoSpaceDN w:val="0"/>
        <w:adjustRightInd w:val="0"/>
        <w:spacing w:after="0"/>
        <w:jc w:val="center"/>
        <w:rPr>
          <w:rFonts w:ascii="Times New Roman" w:eastAsia="Times New Roman" w:hAnsi="Times New Roman" w:cs="Times New Roman"/>
          <w:b/>
          <w:sz w:val="40"/>
          <w:szCs w:val="40"/>
        </w:rPr>
      </w:pPr>
    </w:p>
    <w:p w14:paraId="7E864A37" w14:textId="77777777" w:rsidR="009F74D1" w:rsidRPr="00811818" w:rsidRDefault="009F74D1" w:rsidP="005F7D1A">
      <w:pPr>
        <w:widowControl w:val="0"/>
        <w:autoSpaceDE w:val="0"/>
        <w:autoSpaceDN w:val="0"/>
        <w:adjustRightInd w:val="0"/>
        <w:spacing w:after="0"/>
        <w:jc w:val="center"/>
        <w:rPr>
          <w:rFonts w:ascii="Times New Roman" w:eastAsia="Times New Roman" w:hAnsi="Times New Roman" w:cs="Times New Roman"/>
          <w:b/>
          <w:sz w:val="40"/>
          <w:szCs w:val="40"/>
        </w:rPr>
      </w:pPr>
    </w:p>
    <w:p w14:paraId="00DA1852" w14:textId="77777777" w:rsidR="00E12CEF" w:rsidRPr="00811818" w:rsidRDefault="00E12CEF" w:rsidP="00E12CEF">
      <w:pPr>
        <w:spacing w:line="240" w:lineRule="auto"/>
        <w:ind w:right="-1"/>
        <w:jc w:val="center"/>
        <w:rPr>
          <w:rFonts w:ascii="Times New Roman" w:eastAsia="Times New Roman" w:hAnsi="Times New Roman" w:cs="Times New Roman"/>
          <w:b/>
          <w:sz w:val="40"/>
          <w:szCs w:val="40"/>
        </w:rPr>
      </w:pPr>
      <w:r w:rsidRPr="00811818">
        <w:rPr>
          <w:rFonts w:ascii="Times New Roman" w:eastAsia="Times New Roman" w:hAnsi="Times New Roman" w:cs="Times New Roman"/>
          <w:b/>
          <w:sz w:val="40"/>
          <w:szCs w:val="40"/>
        </w:rPr>
        <w:t xml:space="preserve">Внесение изменений в генеральный план </w:t>
      </w:r>
      <w:r w:rsidR="00893310" w:rsidRPr="00811818">
        <w:rPr>
          <w:rFonts w:ascii="Times New Roman" w:eastAsia="Times New Roman" w:hAnsi="Times New Roman" w:cs="Times New Roman"/>
          <w:b/>
          <w:sz w:val="40"/>
          <w:szCs w:val="40"/>
        </w:rPr>
        <w:t>Калининского сельского поселения Калининского района</w:t>
      </w:r>
      <w:r w:rsidRPr="00811818">
        <w:rPr>
          <w:rFonts w:ascii="Times New Roman" w:eastAsia="Times New Roman" w:hAnsi="Times New Roman" w:cs="Times New Roman"/>
          <w:b/>
          <w:sz w:val="40"/>
          <w:szCs w:val="40"/>
        </w:rPr>
        <w:t xml:space="preserve"> Краснодарского края</w:t>
      </w:r>
    </w:p>
    <w:p w14:paraId="49E3AA7A" w14:textId="77777777" w:rsidR="00BD5F6D" w:rsidRPr="00811818" w:rsidRDefault="00BD5F6D" w:rsidP="005F7D1A">
      <w:pPr>
        <w:widowControl w:val="0"/>
        <w:autoSpaceDE w:val="0"/>
        <w:autoSpaceDN w:val="0"/>
        <w:adjustRightInd w:val="0"/>
        <w:spacing w:after="0" w:line="240" w:lineRule="auto"/>
        <w:ind w:right="-1"/>
        <w:jc w:val="center"/>
        <w:rPr>
          <w:rFonts w:ascii="Times New Roman" w:eastAsia="Times New Roman" w:hAnsi="Times New Roman" w:cs="Times New Roman"/>
          <w:b/>
          <w:sz w:val="40"/>
          <w:szCs w:val="40"/>
        </w:rPr>
      </w:pPr>
    </w:p>
    <w:p w14:paraId="3E0FD600" w14:textId="77777777" w:rsidR="005F7D1A" w:rsidRPr="00811818" w:rsidRDefault="005F7D1A" w:rsidP="005F7D1A">
      <w:pPr>
        <w:widowControl w:val="0"/>
        <w:autoSpaceDE w:val="0"/>
        <w:autoSpaceDN w:val="0"/>
        <w:adjustRightInd w:val="0"/>
        <w:spacing w:after="0" w:line="240" w:lineRule="auto"/>
        <w:ind w:right="-1"/>
        <w:jc w:val="center"/>
        <w:rPr>
          <w:rFonts w:ascii="Times New Roman" w:eastAsia="Times New Roman" w:hAnsi="Times New Roman" w:cs="Times New Roman"/>
          <w:b/>
          <w:sz w:val="36"/>
          <w:szCs w:val="36"/>
        </w:rPr>
      </w:pPr>
      <w:r w:rsidRPr="00811818">
        <w:rPr>
          <w:rFonts w:ascii="Times New Roman" w:eastAsia="Times New Roman" w:hAnsi="Times New Roman" w:cs="Times New Roman"/>
          <w:b/>
          <w:sz w:val="36"/>
          <w:szCs w:val="36"/>
        </w:rPr>
        <w:t>Положение о территориальном планировании</w:t>
      </w:r>
    </w:p>
    <w:p w14:paraId="00918E7A" w14:textId="77777777" w:rsidR="00F664CD" w:rsidRPr="00811818" w:rsidRDefault="00F664CD" w:rsidP="005F7D1A">
      <w:pPr>
        <w:widowControl w:val="0"/>
        <w:autoSpaceDE w:val="0"/>
        <w:autoSpaceDN w:val="0"/>
        <w:adjustRightInd w:val="0"/>
        <w:spacing w:after="0" w:line="240" w:lineRule="auto"/>
        <w:ind w:right="-1"/>
        <w:jc w:val="center"/>
        <w:rPr>
          <w:rFonts w:ascii="Times New Roman" w:eastAsia="Times New Roman" w:hAnsi="Times New Roman" w:cs="Times New Roman"/>
          <w:b/>
          <w:sz w:val="36"/>
          <w:szCs w:val="36"/>
        </w:rPr>
      </w:pPr>
    </w:p>
    <w:p w14:paraId="6B1394F1" w14:textId="77777777" w:rsidR="00102957" w:rsidRPr="00811818" w:rsidRDefault="00102957" w:rsidP="005F7D1A">
      <w:pPr>
        <w:widowControl w:val="0"/>
        <w:autoSpaceDE w:val="0"/>
        <w:autoSpaceDN w:val="0"/>
        <w:adjustRightInd w:val="0"/>
        <w:spacing w:after="0" w:line="240" w:lineRule="auto"/>
        <w:ind w:right="-1"/>
        <w:jc w:val="center"/>
        <w:rPr>
          <w:rFonts w:ascii="Times New Roman" w:eastAsia="Times New Roman" w:hAnsi="Times New Roman" w:cs="Times New Roman"/>
          <w:b/>
          <w:sz w:val="36"/>
          <w:szCs w:val="36"/>
        </w:rPr>
      </w:pPr>
    </w:p>
    <w:p w14:paraId="6945CB59" w14:textId="77777777" w:rsidR="00F664CD" w:rsidRPr="00811818" w:rsidRDefault="00F664CD" w:rsidP="005F7D1A">
      <w:pPr>
        <w:widowControl w:val="0"/>
        <w:autoSpaceDE w:val="0"/>
        <w:autoSpaceDN w:val="0"/>
        <w:adjustRightInd w:val="0"/>
        <w:spacing w:after="0" w:line="240" w:lineRule="auto"/>
        <w:ind w:right="-1"/>
        <w:jc w:val="center"/>
        <w:rPr>
          <w:rFonts w:ascii="Times New Roman" w:eastAsia="Times New Roman" w:hAnsi="Times New Roman" w:cs="Times New Roman"/>
          <w:b/>
          <w:sz w:val="36"/>
          <w:szCs w:val="36"/>
        </w:rPr>
      </w:pPr>
      <w:r w:rsidRPr="00811818">
        <w:rPr>
          <w:rFonts w:ascii="Times New Roman" w:eastAsia="Times New Roman" w:hAnsi="Times New Roman" w:cs="Times New Roman"/>
          <w:b/>
          <w:sz w:val="36"/>
          <w:szCs w:val="36"/>
        </w:rPr>
        <w:t>Текстовые материалы</w:t>
      </w:r>
    </w:p>
    <w:p w14:paraId="35970CFE" w14:textId="77777777" w:rsidR="00F664CD" w:rsidRPr="00811818" w:rsidRDefault="00F664CD" w:rsidP="005F7D1A">
      <w:pPr>
        <w:widowControl w:val="0"/>
        <w:autoSpaceDE w:val="0"/>
        <w:autoSpaceDN w:val="0"/>
        <w:adjustRightInd w:val="0"/>
        <w:spacing w:after="0" w:line="240" w:lineRule="auto"/>
        <w:ind w:right="-1"/>
        <w:jc w:val="center"/>
        <w:rPr>
          <w:rFonts w:ascii="Times New Roman" w:eastAsia="Times New Roman" w:hAnsi="Times New Roman" w:cs="Times New Roman"/>
          <w:b/>
          <w:bCs/>
          <w:sz w:val="40"/>
          <w:szCs w:val="40"/>
        </w:rPr>
      </w:pPr>
    </w:p>
    <w:p w14:paraId="7EDA492E" w14:textId="77777777" w:rsidR="00F664CD" w:rsidRPr="00811818" w:rsidRDefault="00F664CD" w:rsidP="005F7D1A">
      <w:pPr>
        <w:widowControl w:val="0"/>
        <w:autoSpaceDE w:val="0"/>
        <w:autoSpaceDN w:val="0"/>
        <w:adjustRightInd w:val="0"/>
        <w:spacing w:after="0" w:line="240" w:lineRule="auto"/>
        <w:ind w:right="-1"/>
        <w:jc w:val="center"/>
        <w:rPr>
          <w:rFonts w:ascii="Times New Roman" w:eastAsia="Times New Roman" w:hAnsi="Times New Roman" w:cs="Times New Roman"/>
          <w:b/>
          <w:bCs/>
          <w:sz w:val="36"/>
          <w:szCs w:val="36"/>
        </w:rPr>
      </w:pPr>
      <w:r w:rsidRPr="00811818">
        <w:rPr>
          <w:rFonts w:ascii="Times New Roman" w:eastAsia="Times New Roman" w:hAnsi="Times New Roman" w:cs="Times New Roman"/>
          <w:b/>
          <w:bCs/>
          <w:sz w:val="36"/>
          <w:szCs w:val="36"/>
        </w:rPr>
        <w:t xml:space="preserve">Том </w:t>
      </w:r>
      <w:r w:rsidR="005F7D1A" w:rsidRPr="00811818">
        <w:rPr>
          <w:rFonts w:ascii="Times New Roman" w:eastAsia="Times New Roman" w:hAnsi="Times New Roman" w:cs="Times New Roman"/>
          <w:b/>
          <w:bCs/>
          <w:sz w:val="36"/>
          <w:szCs w:val="36"/>
        </w:rPr>
        <w:t>1</w:t>
      </w:r>
    </w:p>
    <w:p w14:paraId="173672E8" w14:textId="77777777" w:rsidR="00F664CD" w:rsidRPr="00811818" w:rsidRDefault="00F664CD" w:rsidP="005F7D1A">
      <w:pPr>
        <w:widowControl w:val="0"/>
        <w:autoSpaceDE w:val="0"/>
        <w:autoSpaceDN w:val="0"/>
        <w:adjustRightInd w:val="0"/>
        <w:spacing w:after="0" w:line="240" w:lineRule="auto"/>
        <w:jc w:val="center"/>
        <w:rPr>
          <w:rFonts w:ascii="Times New Roman" w:eastAsia="Times New Roman" w:hAnsi="Times New Roman" w:cs="Times New Roman"/>
          <w:b/>
          <w:bCs/>
          <w:sz w:val="36"/>
          <w:szCs w:val="36"/>
        </w:rPr>
      </w:pPr>
    </w:p>
    <w:p w14:paraId="1EE2F83D" w14:textId="77777777" w:rsidR="00F664CD" w:rsidRPr="00811818" w:rsidRDefault="00F664CD" w:rsidP="005F7D1A">
      <w:pPr>
        <w:widowControl w:val="0"/>
        <w:autoSpaceDE w:val="0"/>
        <w:autoSpaceDN w:val="0"/>
        <w:adjustRightInd w:val="0"/>
        <w:spacing w:after="0" w:line="240" w:lineRule="auto"/>
        <w:jc w:val="center"/>
        <w:rPr>
          <w:rFonts w:ascii="Times New Roman" w:eastAsia="Times New Roman" w:hAnsi="Times New Roman" w:cs="Times New Roman"/>
          <w:b/>
          <w:bCs/>
          <w:sz w:val="36"/>
          <w:szCs w:val="36"/>
        </w:rPr>
      </w:pPr>
    </w:p>
    <w:p w14:paraId="0459FA5B" w14:textId="77777777" w:rsidR="00F664CD" w:rsidRPr="00811818" w:rsidRDefault="00F664CD" w:rsidP="005F7D1A">
      <w:pPr>
        <w:widowControl w:val="0"/>
        <w:autoSpaceDE w:val="0"/>
        <w:autoSpaceDN w:val="0"/>
        <w:adjustRightInd w:val="0"/>
        <w:spacing w:after="0" w:line="240" w:lineRule="auto"/>
        <w:jc w:val="center"/>
        <w:rPr>
          <w:rFonts w:ascii="Times New Roman" w:eastAsia="Times New Roman" w:hAnsi="Times New Roman" w:cs="Times New Roman"/>
          <w:b/>
          <w:bCs/>
          <w:sz w:val="36"/>
          <w:szCs w:val="36"/>
        </w:rPr>
      </w:pPr>
    </w:p>
    <w:p w14:paraId="0AE61F66" w14:textId="77777777" w:rsidR="00F664CD" w:rsidRPr="00811818" w:rsidRDefault="00F664CD" w:rsidP="005F7D1A">
      <w:pPr>
        <w:spacing w:after="0"/>
        <w:ind w:right="-1"/>
        <w:jc w:val="center"/>
        <w:rPr>
          <w:rFonts w:ascii="Times New Roman" w:hAnsi="Times New Roman" w:cs="Times New Roman"/>
          <w:sz w:val="32"/>
          <w:szCs w:val="36"/>
        </w:rPr>
      </w:pPr>
    </w:p>
    <w:p w14:paraId="394F3138" w14:textId="77777777" w:rsidR="00F664CD" w:rsidRPr="00811818" w:rsidRDefault="00F664CD" w:rsidP="005F7D1A">
      <w:pPr>
        <w:spacing w:after="0"/>
        <w:ind w:right="-1"/>
        <w:jc w:val="center"/>
        <w:rPr>
          <w:rFonts w:ascii="Times New Roman" w:hAnsi="Times New Roman" w:cs="Times New Roman"/>
          <w:sz w:val="32"/>
          <w:szCs w:val="36"/>
        </w:rPr>
      </w:pPr>
    </w:p>
    <w:p w14:paraId="2E200EC8" w14:textId="77777777" w:rsidR="00F664CD" w:rsidRPr="00811818" w:rsidRDefault="00F664CD" w:rsidP="005F7D1A">
      <w:pPr>
        <w:spacing w:after="0"/>
        <w:ind w:right="-1"/>
        <w:jc w:val="center"/>
        <w:rPr>
          <w:rFonts w:ascii="Times New Roman" w:hAnsi="Times New Roman" w:cs="Times New Roman"/>
          <w:sz w:val="32"/>
          <w:szCs w:val="36"/>
        </w:rPr>
      </w:pPr>
    </w:p>
    <w:p w14:paraId="1EE3D58A" w14:textId="77777777" w:rsidR="00F664CD" w:rsidRPr="00811818" w:rsidRDefault="00F664CD" w:rsidP="005F7D1A">
      <w:pPr>
        <w:spacing w:after="0"/>
        <w:ind w:right="-1"/>
        <w:jc w:val="center"/>
        <w:rPr>
          <w:rFonts w:ascii="Times New Roman" w:hAnsi="Times New Roman" w:cs="Times New Roman"/>
        </w:rPr>
      </w:pPr>
    </w:p>
    <w:p w14:paraId="2583E288" w14:textId="77777777" w:rsidR="00F664CD" w:rsidRPr="00811818" w:rsidRDefault="00F664CD" w:rsidP="00F664CD">
      <w:pPr>
        <w:pStyle w:val="5"/>
        <w:tabs>
          <w:tab w:val="left" w:pos="142"/>
        </w:tabs>
      </w:pPr>
    </w:p>
    <w:p w14:paraId="4F963540" w14:textId="77777777" w:rsidR="00E12CEF" w:rsidRPr="00811818" w:rsidRDefault="00E12CEF" w:rsidP="00E12CEF">
      <w:pPr>
        <w:widowControl w:val="0"/>
        <w:autoSpaceDE w:val="0"/>
        <w:autoSpaceDN w:val="0"/>
        <w:adjustRightInd w:val="0"/>
        <w:spacing w:line="240" w:lineRule="auto"/>
        <w:jc w:val="center"/>
        <w:rPr>
          <w:rFonts w:ascii="Times New Roman" w:eastAsia="Times New Roman" w:hAnsi="Times New Roman" w:cs="Times New Roman"/>
          <w:bCs/>
          <w:sz w:val="24"/>
          <w:szCs w:val="24"/>
        </w:rPr>
      </w:pPr>
      <w:r w:rsidRPr="00811818">
        <w:rPr>
          <w:rFonts w:ascii="Times New Roman" w:eastAsia="Times New Roman" w:hAnsi="Times New Roman" w:cs="Times New Roman"/>
          <w:b/>
          <w:bCs/>
          <w:sz w:val="24"/>
          <w:szCs w:val="24"/>
        </w:rPr>
        <w:t xml:space="preserve">г. </w:t>
      </w:r>
      <w:r w:rsidR="00893310" w:rsidRPr="00811818">
        <w:rPr>
          <w:rFonts w:ascii="Times New Roman" w:eastAsia="Times New Roman" w:hAnsi="Times New Roman" w:cs="Times New Roman"/>
          <w:b/>
          <w:bCs/>
          <w:sz w:val="24"/>
          <w:szCs w:val="24"/>
        </w:rPr>
        <w:t>Краснодар</w:t>
      </w:r>
      <w:r w:rsidRPr="00811818">
        <w:rPr>
          <w:rFonts w:ascii="Times New Roman" w:eastAsia="Times New Roman" w:hAnsi="Times New Roman" w:cs="Times New Roman"/>
          <w:b/>
          <w:bCs/>
          <w:sz w:val="24"/>
          <w:szCs w:val="24"/>
        </w:rPr>
        <w:t xml:space="preserve"> 202</w:t>
      </w:r>
      <w:r w:rsidR="00AA1497">
        <w:rPr>
          <w:rFonts w:ascii="Times New Roman" w:eastAsia="Times New Roman" w:hAnsi="Times New Roman" w:cs="Times New Roman"/>
          <w:b/>
          <w:bCs/>
          <w:sz w:val="24"/>
          <w:szCs w:val="24"/>
        </w:rPr>
        <w:t>5</w:t>
      </w:r>
      <w:r w:rsidRPr="00811818">
        <w:rPr>
          <w:rFonts w:ascii="Times New Roman" w:eastAsia="Times New Roman" w:hAnsi="Times New Roman" w:cs="Times New Roman"/>
          <w:b/>
          <w:bCs/>
          <w:sz w:val="24"/>
          <w:szCs w:val="24"/>
        </w:rPr>
        <w:t xml:space="preserve"> год</w:t>
      </w:r>
    </w:p>
    <w:p w14:paraId="5085BAC8" w14:textId="77777777" w:rsidR="00F664CD" w:rsidRPr="00811818" w:rsidRDefault="00F664CD" w:rsidP="00E12CEF">
      <w:pPr>
        <w:widowControl w:val="0"/>
        <w:tabs>
          <w:tab w:val="left" w:pos="2865"/>
          <w:tab w:val="center" w:pos="4323"/>
        </w:tabs>
        <w:autoSpaceDE w:val="0"/>
        <w:autoSpaceDN w:val="0"/>
        <w:adjustRightInd w:val="0"/>
        <w:spacing w:after="0" w:line="240" w:lineRule="auto"/>
        <w:rPr>
          <w:rFonts w:ascii="Times New Roman" w:eastAsia="Times New Roman" w:hAnsi="Times New Roman" w:cs="Times New Roman"/>
          <w:bCs/>
          <w:sz w:val="24"/>
          <w:szCs w:val="24"/>
        </w:rPr>
      </w:pPr>
    </w:p>
    <w:p w14:paraId="355B5F07" w14:textId="77777777" w:rsidR="00F664CD" w:rsidRPr="00811818" w:rsidRDefault="00F664CD" w:rsidP="005F7D1A">
      <w:pPr>
        <w:widowControl w:val="0"/>
        <w:autoSpaceDE w:val="0"/>
        <w:autoSpaceDN w:val="0"/>
        <w:adjustRightInd w:val="0"/>
        <w:spacing w:after="0" w:line="240" w:lineRule="auto"/>
        <w:jc w:val="center"/>
        <w:rPr>
          <w:rFonts w:ascii="Times New Roman" w:hAnsi="Times New Roman" w:cs="Times New Roman"/>
          <w:b/>
          <w:sz w:val="28"/>
          <w:szCs w:val="28"/>
        </w:rPr>
      </w:pPr>
      <w:r w:rsidRPr="00811818">
        <w:rPr>
          <w:rFonts w:ascii="Times New Roman" w:hAnsi="Times New Roman" w:cs="Times New Roman"/>
          <w:b/>
          <w:sz w:val="28"/>
          <w:szCs w:val="28"/>
        </w:rPr>
        <w:br w:type="page"/>
      </w:r>
    </w:p>
    <w:p w14:paraId="0D595741" w14:textId="77777777" w:rsidR="00F664CD" w:rsidRPr="00811818" w:rsidRDefault="00F664CD" w:rsidP="00F664CD">
      <w:pPr>
        <w:pStyle w:val="5"/>
        <w:tabs>
          <w:tab w:val="left" w:pos="142"/>
          <w:tab w:val="left" w:pos="1418"/>
        </w:tabs>
        <w:ind w:left="142" w:right="-710"/>
      </w:pPr>
    </w:p>
    <w:p w14:paraId="37750592" w14:textId="77777777" w:rsidR="00F664CD" w:rsidRPr="00811818" w:rsidRDefault="00C705AF" w:rsidP="005F7D1A">
      <w:pPr>
        <w:spacing w:after="0"/>
        <w:jc w:val="center"/>
        <w:rPr>
          <w:rFonts w:ascii="Times New Roman" w:hAnsi="Times New Roman" w:cs="Times New Roman"/>
        </w:rPr>
      </w:pPr>
      <w:r>
        <w:rPr>
          <w:rFonts w:ascii="Times New Roman" w:hAnsi="Times New Roman" w:cs="Times New Roman"/>
          <w:noProof/>
        </w:rPr>
        <w:pict w14:anchorId="470F4765">
          <v:rect id="_x0000_s1030" style="position:absolute;left:0;text-align:left;margin-left:-42.2pt;margin-top:1.75pt;width:507.15pt;height:794.8pt;z-index:2517227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" filled="f" strokeweight=".71mm"/>
        </w:pict>
      </w:r>
    </w:p>
    <w:p w14:paraId="1F638B48" w14:textId="77777777" w:rsidR="00DC11EC" w:rsidRPr="00811818" w:rsidRDefault="00DC11EC" w:rsidP="00DC11EC">
      <w:pPr>
        <w:spacing w:after="0"/>
        <w:jc w:val="center"/>
        <w:rPr>
          <w:rFonts w:ascii="Times New Roman" w:eastAsia="Times New Roman" w:hAnsi="Times New Roman" w:cs="Times New Roman"/>
          <w:bCs/>
          <w:sz w:val="32"/>
          <w:szCs w:val="32"/>
        </w:rPr>
      </w:pPr>
      <w:r w:rsidRPr="00811818">
        <w:rPr>
          <w:rFonts w:ascii="Times New Roman" w:eastAsia="Times New Roman" w:hAnsi="Times New Roman" w:cs="Times New Roman"/>
          <w:bCs/>
          <w:sz w:val="32"/>
          <w:szCs w:val="32"/>
        </w:rPr>
        <w:t>ИП Радюк А.А.</w:t>
      </w:r>
    </w:p>
    <w:p w14:paraId="48E30972" w14:textId="77777777" w:rsidR="00923775" w:rsidRPr="00811818" w:rsidRDefault="00923775" w:rsidP="00923775">
      <w:pPr>
        <w:spacing w:after="0"/>
        <w:ind w:left="3960"/>
        <w:rPr>
          <w:rFonts w:ascii="Times New Roman" w:hAnsi="Times New Roman" w:cs="Times New Roman"/>
          <w:spacing w:val="60"/>
        </w:rPr>
      </w:pPr>
    </w:p>
    <w:p w14:paraId="48EE2E69" w14:textId="77777777" w:rsidR="004166D6" w:rsidRPr="00811818" w:rsidRDefault="004166D6" w:rsidP="004166D6">
      <w:pPr>
        <w:widowControl w:val="0"/>
        <w:autoSpaceDE w:val="0"/>
        <w:autoSpaceDN w:val="0"/>
        <w:adjustRightInd w:val="0"/>
        <w:spacing w:after="0" w:line="240" w:lineRule="auto"/>
        <w:ind w:right="-1" w:firstLine="709"/>
        <w:jc w:val="right"/>
        <w:rPr>
          <w:rFonts w:ascii="Times New Roman" w:eastAsia="Times New Roman" w:hAnsi="Times New Roman" w:cs="Times New Roman"/>
          <w:bCs/>
          <w:i/>
          <w:sz w:val="26"/>
          <w:szCs w:val="26"/>
        </w:rPr>
      </w:pPr>
      <w:r w:rsidRPr="00811818">
        <w:rPr>
          <w:rFonts w:ascii="Times New Roman" w:eastAsia="Times New Roman" w:hAnsi="Times New Roman" w:cs="Times New Roman"/>
          <w:bCs/>
          <w:i/>
          <w:sz w:val="26"/>
          <w:szCs w:val="26"/>
        </w:rPr>
        <w:t>Заказчик:</w:t>
      </w:r>
    </w:p>
    <w:p w14:paraId="74773D5F" w14:textId="77777777" w:rsidR="004166D6" w:rsidRPr="00811818" w:rsidRDefault="004166D6" w:rsidP="004166D6">
      <w:pPr>
        <w:widowControl w:val="0"/>
        <w:autoSpaceDE w:val="0"/>
        <w:autoSpaceDN w:val="0"/>
        <w:adjustRightInd w:val="0"/>
        <w:spacing w:after="0" w:line="240" w:lineRule="auto"/>
        <w:ind w:right="-1" w:firstLine="709"/>
        <w:jc w:val="right"/>
        <w:rPr>
          <w:rFonts w:ascii="Times New Roman" w:eastAsia="Times New Roman" w:hAnsi="Times New Roman" w:cs="Times New Roman"/>
          <w:bCs/>
          <w:sz w:val="26"/>
          <w:szCs w:val="26"/>
        </w:rPr>
      </w:pPr>
      <w:r w:rsidRPr="00811818">
        <w:rPr>
          <w:rFonts w:ascii="Times New Roman" w:eastAsia="Times New Roman" w:hAnsi="Times New Roman" w:cs="Times New Roman"/>
          <w:bCs/>
          <w:sz w:val="26"/>
          <w:szCs w:val="26"/>
        </w:rPr>
        <w:t>Управление градостроительства и благоустройства</w:t>
      </w:r>
    </w:p>
    <w:p w14:paraId="1D7A4D71" w14:textId="77777777" w:rsidR="004166D6" w:rsidRPr="00811818" w:rsidRDefault="004166D6" w:rsidP="004166D6">
      <w:pPr>
        <w:widowControl w:val="0"/>
        <w:autoSpaceDE w:val="0"/>
        <w:autoSpaceDN w:val="0"/>
        <w:adjustRightInd w:val="0"/>
        <w:spacing w:after="0" w:line="240" w:lineRule="auto"/>
        <w:ind w:right="-1" w:firstLine="709"/>
        <w:jc w:val="right"/>
        <w:rPr>
          <w:rFonts w:ascii="Times New Roman" w:eastAsia="Times New Roman" w:hAnsi="Times New Roman" w:cs="Times New Roman"/>
          <w:bCs/>
          <w:sz w:val="26"/>
          <w:szCs w:val="26"/>
        </w:rPr>
      </w:pPr>
      <w:r w:rsidRPr="00811818">
        <w:rPr>
          <w:rFonts w:ascii="Times New Roman" w:eastAsia="Times New Roman" w:hAnsi="Times New Roman" w:cs="Times New Roman"/>
          <w:bCs/>
          <w:sz w:val="26"/>
          <w:szCs w:val="26"/>
        </w:rPr>
        <w:t xml:space="preserve">администрации муниципального образования </w:t>
      </w:r>
    </w:p>
    <w:p w14:paraId="77F99920" w14:textId="77777777" w:rsidR="004166D6" w:rsidRPr="00811818" w:rsidRDefault="004166D6" w:rsidP="004166D6">
      <w:pPr>
        <w:widowControl w:val="0"/>
        <w:autoSpaceDE w:val="0"/>
        <w:autoSpaceDN w:val="0"/>
        <w:adjustRightInd w:val="0"/>
        <w:spacing w:after="0" w:line="240" w:lineRule="auto"/>
        <w:ind w:right="-1" w:firstLine="709"/>
        <w:jc w:val="right"/>
        <w:rPr>
          <w:rFonts w:ascii="Times New Roman" w:eastAsia="Times New Roman" w:hAnsi="Times New Roman" w:cs="Times New Roman"/>
          <w:bCs/>
          <w:sz w:val="26"/>
          <w:szCs w:val="26"/>
        </w:rPr>
      </w:pPr>
      <w:r w:rsidRPr="00811818">
        <w:rPr>
          <w:rFonts w:ascii="Times New Roman" w:eastAsia="Times New Roman" w:hAnsi="Times New Roman" w:cs="Times New Roman"/>
          <w:bCs/>
          <w:sz w:val="26"/>
          <w:szCs w:val="26"/>
        </w:rPr>
        <w:t>Калининский район</w:t>
      </w:r>
    </w:p>
    <w:p w14:paraId="3D745FDB" w14:textId="77777777" w:rsidR="004166D6" w:rsidRPr="00811818" w:rsidRDefault="004166D6" w:rsidP="004166D6">
      <w:pPr>
        <w:widowControl w:val="0"/>
        <w:autoSpaceDE w:val="0"/>
        <w:autoSpaceDN w:val="0"/>
        <w:adjustRightInd w:val="0"/>
        <w:spacing w:after="0" w:line="240" w:lineRule="auto"/>
        <w:ind w:right="-1" w:firstLine="709"/>
        <w:jc w:val="right"/>
        <w:rPr>
          <w:rFonts w:ascii="Times New Roman" w:eastAsia="Times New Roman" w:hAnsi="Times New Roman" w:cs="Times New Roman"/>
          <w:bCs/>
          <w:sz w:val="26"/>
          <w:szCs w:val="26"/>
        </w:rPr>
      </w:pPr>
    </w:p>
    <w:p w14:paraId="348E1885" w14:textId="77777777" w:rsidR="004166D6" w:rsidRPr="00811818" w:rsidRDefault="004166D6" w:rsidP="004166D6">
      <w:pPr>
        <w:widowControl w:val="0"/>
        <w:autoSpaceDE w:val="0"/>
        <w:autoSpaceDN w:val="0"/>
        <w:adjustRightInd w:val="0"/>
        <w:spacing w:after="0" w:line="240" w:lineRule="auto"/>
        <w:ind w:right="-1" w:firstLine="709"/>
        <w:jc w:val="right"/>
        <w:rPr>
          <w:rFonts w:ascii="Times New Roman" w:eastAsia="Times New Roman" w:hAnsi="Times New Roman" w:cs="Times New Roman"/>
          <w:bCs/>
          <w:i/>
          <w:sz w:val="26"/>
          <w:szCs w:val="26"/>
        </w:rPr>
      </w:pPr>
      <w:r w:rsidRPr="00811818">
        <w:rPr>
          <w:rFonts w:ascii="Times New Roman" w:eastAsia="Times New Roman" w:hAnsi="Times New Roman" w:cs="Times New Roman"/>
          <w:bCs/>
          <w:i/>
          <w:sz w:val="26"/>
          <w:szCs w:val="26"/>
        </w:rPr>
        <w:t>Муниципальный контракт:</w:t>
      </w:r>
    </w:p>
    <w:p w14:paraId="4A4F767D" w14:textId="77777777" w:rsidR="004166D6" w:rsidRPr="00811818" w:rsidRDefault="004166D6" w:rsidP="004166D6">
      <w:pPr>
        <w:widowControl w:val="0"/>
        <w:autoSpaceDE w:val="0"/>
        <w:autoSpaceDN w:val="0"/>
        <w:adjustRightInd w:val="0"/>
        <w:spacing w:after="0" w:line="240" w:lineRule="auto"/>
        <w:ind w:right="-1" w:firstLine="709"/>
        <w:jc w:val="right"/>
        <w:rPr>
          <w:rFonts w:ascii="Times New Roman" w:eastAsia="Times New Roman" w:hAnsi="Times New Roman" w:cs="Times New Roman"/>
          <w:bCs/>
          <w:sz w:val="26"/>
          <w:szCs w:val="26"/>
        </w:rPr>
      </w:pPr>
      <w:r w:rsidRPr="00811818">
        <w:rPr>
          <w:rFonts w:ascii="Times New Roman" w:eastAsia="Times New Roman" w:hAnsi="Times New Roman" w:cs="Times New Roman"/>
          <w:bCs/>
          <w:sz w:val="26"/>
          <w:szCs w:val="26"/>
        </w:rPr>
        <w:t>№ 07-2022 от 03.06.2022 г.</w:t>
      </w:r>
    </w:p>
    <w:p w14:paraId="658180E2" w14:textId="77777777" w:rsidR="008F4674" w:rsidRPr="00811818" w:rsidRDefault="008F4674" w:rsidP="008F4674">
      <w:pPr>
        <w:widowControl w:val="0"/>
        <w:autoSpaceDE w:val="0"/>
        <w:autoSpaceDN w:val="0"/>
        <w:adjustRightInd w:val="0"/>
        <w:spacing w:line="240" w:lineRule="auto"/>
        <w:ind w:right="-1"/>
        <w:jc w:val="right"/>
        <w:rPr>
          <w:rFonts w:ascii="Times New Roman" w:eastAsia="Times New Roman" w:hAnsi="Times New Roman" w:cs="Times New Roman"/>
          <w:bCs/>
          <w:sz w:val="26"/>
          <w:szCs w:val="26"/>
        </w:rPr>
      </w:pPr>
      <w:r w:rsidRPr="00811818">
        <w:rPr>
          <w:rFonts w:ascii="Times New Roman" w:eastAsia="Times New Roman" w:hAnsi="Times New Roman" w:cs="Times New Roman"/>
          <w:bCs/>
          <w:sz w:val="26"/>
          <w:szCs w:val="26"/>
        </w:rPr>
        <w:t>.</w:t>
      </w:r>
    </w:p>
    <w:p w14:paraId="343A5863" w14:textId="77777777" w:rsidR="00DC11EC" w:rsidRPr="00811818" w:rsidRDefault="00DC11EC" w:rsidP="004F02D7">
      <w:pPr>
        <w:spacing w:line="240" w:lineRule="auto"/>
        <w:ind w:right="-1"/>
        <w:jc w:val="center"/>
        <w:rPr>
          <w:rFonts w:ascii="Times New Roman" w:eastAsia="Times New Roman" w:hAnsi="Times New Roman" w:cs="Times New Roman"/>
          <w:b/>
          <w:sz w:val="40"/>
          <w:szCs w:val="40"/>
        </w:rPr>
      </w:pPr>
    </w:p>
    <w:p w14:paraId="3D5D923A" w14:textId="77777777" w:rsidR="00DC11EC" w:rsidRPr="00811818" w:rsidRDefault="00DC11EC" w:rsidP="004F02D7">
      <w:pPr>
        <w:spacing w:line="240" w:lineRule="auto"/>
        <w:ind w:right="-1"/>
        <w:jc w:val="center"/>
        <w:rPr>
          <w:rFonts w:ascii="Times New Roman" w:eastAsia="Times New Roman" w:hAnsi="Times New Roman" w:cs="Times New Roman"/>
          <w:b/>
          <w:sz w:val="40"/>
          <w:szCs w:val="40"/>
        </w:rPr>
      </w:pPr>
    </w:p>
    <w:p w14:paraId="49BF80C1" w14:textId="77777777" w:rsidR="00F27F7C" w:rsidRPr="00811818" w:rsidRDefault="004F02D7" w:rsidP="00F27F7C">
      <w:pPr>
        <w:spacing w:line="240" w:lineRule="auto"/>
        <w:ind w:right="-1"/>
        <w:jc w:val="center"/>
        <w:rPr>
          <w:rFonts w:ascii="Times New Roman" w:eastAsia="Times New Roman" w:hAnsi="Times New Roman" w:cs="Times New Roman"/>
          <w:b/>
          <w:sz w:val="40"/>
          <w:szCs w:val="40"/>
        </w:rPr>
      </w:pPr>
      <w:r w:rsidRPr="00811818">
        <w:rPr>
          <w:rFonts w:ascii="Times New Roman" w:eastAsia="Times New Roman" w:hAnsi="Times New Roman" w:cs="Times New Roman"/>
          <w:b/>
          <w:sz w:val="40"/>
          <w:szCs w:val="40"/>
        </w:rPr>
        <w:t xml:space="preserve">Внесение изменений в генеральный план </w:t>
      </w:r>
      <w:r w:rsidR="00893310" w:rsidRPr="00811818">
        <w:rPr>
          <w:rFonts w:ascii="Times New Roman" w:eastAsia="Times New Roman" w:hAnsi="Times New Roman" w:cs="Times New Roman"/>
          <w:b/>
          <w:sz w:val="40"/>
          <w:szCs w:val="40"/>
        </w:rPr>
        <w:t xml:space="preserve">Калининского сельского поселения Калининского района </w:t>
      </w:r>
      <w:r w:rsidR="00E12CEF" w:rsidRPr="00811818">
        <w:rPr>
          <w:rFonts w:ascii="Times New Roman" w:eastAsia="Times New Roman" w:hAnsi="Times New Roman" w:cs="Times New Roman"/>
          <w:b/>
          <w:sz w:val="40"/>
          <w:szCs w:val="40"/>
        </w:rPr>
        <w:t>Краснодарского края</w:t>
      </w:r>
    </w:p>
    <w:p w14:paraId="52BB431B" w14:textId="77777777" w:rsidR="00923775" w:rsidRPr="00811818" w:rsidRDefault="00923775" w:rsidP="00923775">
      <w:pPr>
        <w:widowControl w:val="0"/>
        <w:autoSpaceDE w:val="0"/>
        <w:autoSpaceDN w:val="0"/>
        <w:adjustRightInd w:val="0"/>
        <w:spacing w:after="0" w:line="240" w:lineRule="auto"/>
        <w:ind w:right="-1"/>
        <w:jc w:val="center"/>
        <w:rPr>
          <w:rFonts w:ascii="Times New Roman" w:eastAsia="Times New Roman" w:hAnsi="Times New Roman" w:cs="Times New Roman"/>
          <w:b/>
          <w:sz w:val="40"/>
          <w:szCs w:val="40"/>
        </w:rPr>
      </w:pPr>
    </w:p>
    <w:p w14:paraId="750A3839" w14:textId="77777777" w:rsidR="00F664CD" w:rsidRPr="00811818" w:rsidRDefault="005F7D1A" w:rsidP="005F7D1A">
      <w:pPr>
        <w:jc w:val="center"/>
        <w:rPr>
          <w:rFonts w:ascii="Times New Roman" w:eastAsia="Times New Roman" w:hAnsi="Times New Roman" w:cs="Times New Roman"/>
          <w:b/>
          <w:sz w:val="36"/>
          <w:szCs w:val="36"/>
        </w:rPr>
      </w:pPr>
      <w:r w:rsidRPr="00811818">
        <w:rPr>
          <w:rFonts w:ascii="Times New Roman" w:eastAsia="Times New Roman" w:hAnsi="Times New Roman" w:cs="Times New Roman"/>
          <w:b/>
          <w:sz w:val="36"/>
          <w:szCs w:val="36"/>
        </w:rPr>
        <w:t>Положение о территориальном планировании</w:t>
      </w:r>
    </w:p>
    <w:p w14:paraId="241BE59C" w14:textId="77777777" w:rsidR="00F664CD" w:rsidRPr="00811818" w:rsidRDefault="00F664CD" w:rsidP="005F7D1A">
      <w:pPr>
        <w:jc w:val="center"/>
        <w:rPr>
          <w:rFonts w:ascii="Times New Roman" w:eastAsia="Times New Roman" w:hAnsi="Times New Roman" w:cs="Times New Roman"/>
          <w:b/>
          <w:sz w:val="36"/>
          <w:szCs w:val="36"/>
        </w:rPr>
      </w:pPr>
    </w:p>
    <w:p w14:paraId="5D4451BC" w14:textId="77777777" w:rsidR="00F664CD" w:rsidRPr="00811818" w:rsidRDefault="00F664CD" w:rsidP="005F7D1A">
      <w:pPr>
        <w:jc w:val="center"/>
        <w:rPr>
          <w:rFonts w:ascii="Times New Roman" w:eastAsia="Times New Roman" w:hAnsi="Times New Roman" w:cs="Times New Roman"/>
          <w:b/>
          <w:sz w:val="36"/>
          <w:szCs w:val="36"/>
        </w:rPr>
      </w:pPr>
      <w:r w:rsidRPr="00811818">
        <w:rPr>
          <w:rFonts w:ascii="Times New Roman" w:eastAsia="Times New Roman" w:hAnsi="Times New Roman" w:cs="Times New Roman"/>
          <w:b/>
          <w:sz w:val="36"/>
          <w:szCs w:val="36"/>
        </w:rPr>
        <w:t>Текстовые материалы</w:t>
      </w:r>
    </w:p>
    <w:p w14:paraId="21007EC1" w14:textId="77777777" w:rsidR="00F664CD" w:rsidRPr="00811818" w:rsidRDefault="00F664CD" w:rsidP="005F7D1A">
      <w:pPr>
        <w:jc w:val="center"/>
        <w:rPr>
          <w:rFonts w:ascii="Times New Roman" w:eastAsia="Times New Roman" w:hAnsi="Times New Roman" w:cs="Times New Roman"/>
          <w:b/>
          <w:bCs/>
          <w:sz w:val="36"/>
          <w:szCs w:val="36"/>
        </w:rPr>
      </w:pPr>
      <w:r w:rsidRPr="00811818">
        <w:rPr>
          <w:rFonts w:ascii="Times New Roman" w:eastAsia="Times New Roman" w:hAnsi="Times New Roman" w:cs="Times New Roman"/>
          <w:b/>
          <w:bCs/>
          <w:sz w:val="36"/>
          <w:szCs w:val="36"/>
        </w:rPr>
        <w:t xml:space="preserve">Том </w:t>
      </w:r>
      <w:r w:rsidR="005F7D1A" w:rsidRPr="00811818">
        <w:rPr>
          <w:rFonts w:ascii="Times New Roman" w:eastAsia="Times New Roman" w:hAnsi="Times New Roman" w:cs="Times New Roman"/>
          <w:b/>
          <w:bCs/>
          <w:sz w:val="36"/>
          <w:szCs w:val="36"/>
        </w:rPr>
        <w:t>1</w:t>
      </w:r>
    </w:p>
    <w:p w14:paraId="2B0B6358" w14:textId="77777777" w:rsidR="00F664CD" w:rsidRPr="00811818" w:rsidRDefault="00F664CD" w:rsidP="005F7D1A">
      <w:pPr>
        <w:jc w:val="center"/>
        <w:rPr>
          <w:rFonts w:ascii="Times New Roman" w:eastAsia="Times New Roman" w:hAnsi="Times New Roman" w:cs="Times New Roman"/>
          <w:b/>
          <w:bCs/>
          <w:sz w:val="36"/>
          <w:szCs w:val="36"/>
        </w:rPr>
      </w:pPr>
    </w:p>
    <w:tbl>
      <w:tblPr>
        <w:tblStyle w:val="aff0"/>
        <w:tblW w:w="84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992"/>
        <w:gridCol w:w="2694"/>
      </w:tblGrid>
      <w:tr w:rsidR="00DC11EC" w:rsidRPr="00811818" w14:paraId="363589FE" w14:textId="77777777" w:rsidTr="00DC11EC">
        <w:tc>
          <w:tcPr>
            <w:tcW w:w="4786" w:type="dxa"/>
          </w:tcPr>
          <w:p w14:paraId="6EEEE768" w14:textId="77777777" w:rsidR="00DC11EC" w:rsidRPr="00811818" w:rsidRDefault="00DC11EC" w:rsidP="00DC11EC">
            <w:pPr>
              <w:rPr>
                <w:rFonts w:ascii="Times New Roman" w:eastAsia="Times New Roman" w:hAnsi="Times New Roman" w:cs="Times New Roman"/>
                <w:bCs/>
              </w:rPr>
            </w:pPr>
          </w:p>
          <w:p w14:paraId="5E3062B6" w14:textId="77777777" w:rsidR="00DC11EC" w:rsidRPr="00811818" w:rsidRDefault="00DC11EC" w:rsidP="00DC11EC">
            <w:pPr>
              <w:rPr>
                <w:rFonts w:ascii="Times New Roman" w:eastAsia="Times New Roman" w:hAnsi="Times New Roman" w:cs="Times New Roman"/>
                <w:bCs/>
              </w:rPr>
            </w:pPr>
          </w:p>
          <w:p w14:paraId="0147C98C" w14:textId="77777777" w:rsidR="00DC11EC" w:rsidRPr="00811818" w:rsidRDefault="00DC11EC" w:rsidP="00DC11EC">
            <w:pPr>
              <w:rPr>
                <w:rFonts w:ascii="Times New Roman" w:eastAsia="Times New Roman" w:hAnsi="Times New Roman" w:cs="Times New Roman"/>
                <w:bCs/>
                <w:sz w:val="28"/>
                <w:szCs w:val="28"/>
              </w:rPr>
            </w:pPr>
            <w:r w:rsidRPr="00811818">
              <w:rPr>
                <w:rFonts w:ascii="Times New Roman" w:eastAsia="Times New Roman" w:hAnsi="Times New Roman" w:cs="Times New Roman"/>
                <w:bCs/>
                <w:sz w:val="28"/>
                <w:szCs w:val="28"/>
              </w:rPr>
              <w:t>Индивидуальный предприниматель</w:t>
            </w:r>
          </w:p>
          <w:p w14:paraId="3A0BA2C7" w14:textId="77777777" w:rsidR="00DC11EC" w:rsidRPr="00811818" w:rsidRDefault="00DC11EC" w:rsidP="00DC11EC">
            <w:pPr>
              <w:jc w:val="center"/>
              <w:rPr>
                <w:rFonts w:ascii="Times New Roman" w:eastAsia="Times New Roman" w:hAnsi="Times New Roman" w:cs="Times New Roman"/>
                <w:bCs/>
                <w:sz w:val="28"/>
                <w:szCs w:val="28"/>
              </w:rPr>
            </w:pPr>
          </w:p>
          <w:p w14:paraId="6B70787E" w14:textId="77777777" w:rsidR="00DC11EC" w:rsidRPr="00811818" w:rsidRDefault="00DC11EC" w:rsidP="00DC11EC">
            <w:pPr>
              <w:widowControl w:val="0"/>
              <w:autoSpaceDE w:val="0"/>
              <w:autoSpaceDN w:val="0"/>
              <w:adjustRightInd w:val="0"/>
              <w:rPr>
                <w:rFonts w:ascii="Times New Roman" w:eastAsia="Times New Roman" w:hAnsi="Times New Roman" w:cs="Times New Roman"/>
                <w:bCs/>
                <w:sz w:val="28"/>
                <w:szCs w:val="28"/>
              </w:rPr>
            </w:pPr>
            <w:r w:rsidRPr="00811818">
              <w:rPr>
                <w:rFonts w:ascii="Times New Roman" w:eastAsia="Times New Roman" w:hAnsi="Times New Roman" w:cs="Times New Roman"/>
                <w:bCs/>
                <w:sz w:val="28"/>
                <w:szCs w:val="28"/>
              </w:rPr>
              <w:t>Главный архитектор проекта</w:t>
            </w:r>
          </w:p>
          <w:p w14:paraId="54CB7B06" w14:textId="77777777" w:rsidR="00DC11EC" w:rsidRPr="00811818" w:rsidRDefault="00DC11EC" w:rsidP="00DC11EC">
            <w:pPr>
              <w:jc w:val="center"/>
              <w:rPr>
                <w:rFonts w:ascii="Times New Roman" w:eastAsia="Times New Roman" w:hAnsi="Times New Roman" w:cs="Times New Roman"/>
                <w:bCs/>
                <w:sz w:val="36"/>
                <w:szCs w:val="36"/>
              </w:rPr>
            </w:pPr>
          </w:p>
        </w:tc>
        <w:tc>
          <w:tcPr>
            <w:tcW w:w="992" w:type="dxa"/>
          </w:tcPr>
          <w:p w14:paraId="1D3B7BC2" w14:textId="77777777" w:rsidR="00DC11EC" w:rsidRPr="00811818" w:rsidRDefault="00DC11EC" w:rsidP="00DC11EC">
            <w:pPr>
              <w:jc w:val="center"/>
              <w:rPr>
                <w:rFonts w:ascii="Times New Roman" w:eastAsia="Times New Roman" w:hAnsi="Times New Roman" w:cs="Times New Roman"/>
                <w:bCs/>
                <w:sz w:val="36"/>
                <w:szCs w:val="36"/>
              </w:rPr>
            </w:pPr>
          </w:p>
        </w:tc>
        <w:tc>
          <w:tcPr>
            <w:tcW w:w="2694" w:type="dxa"/>
          </w:tcPr>
          <w:p w14:paraId="0E078E82" w14:textId="77777777" w:rsidR="00DC11EC" w:rsidRPr="00811818" w:rsidRDefault="00DC11EC" w:rsidP="00DC11EC">
            <w:pPr>
              <w:jc w:val="right"/>
              <w:rPr>
                <w:rFonts w:ascii="Times New Roman" w:eastAsia="Times New Roman" w:hAnsi="Times New Roman" w:cs="Times New Roman"/>
                <w:bCs/>
                <w:sz w:val="28"/>
                <w:szCs w:val="28"/>
              </w:rPr>
            </w:pPr>
          </w:p>
          <w:p w14:paraId="52F2BA36" w14:textId="77777777" w:rsidR="00DC11EC" w:rsidRPr="00811818" w:rsidRDefault="00DC11EC" w:rsidP="00DC11EC">
            <w:pPr>
              <w:jc w:val="right"/>
              <w:rPr>
                <w:rFonts w:ascii="Times New Roman" w:eastAsia="Times New Roman" w:hAnsi="Times New Roman" w:cs="Times New Roman"/>
                <w:bCs/>
                <w:sz w:val="28"/>
                <w:szCs w:val="28"/>
              </w:rPr>
            </w:pPr>
          </w:p>
          <w:p w14:paraId="44DE912B" w14:textId="77777777" w:rsidR="00DC11EC" w:rsidRPr="00811818" w:rsidRDefault="00DC11EC" w:rsidP="00DC11EC">
            <w:pPr>
              <w:jc w:val="right"/>
              <w:rPr>
                <w:rFonts w:ascii="Times New Roman" w:eastAsia="Times New Roman" w:hAnsi="Times New Roman" w:cs="Times New Roman"/>
                <w:bCs/>
                <w:sz w:val="28"/>
                <w:szCs w:val="28"/>
              </w:rPr>
            </w:pPr>
            <w:r w:rsidRPr="00811818">
              <w:rPr>
                <w:rFonts w:ascii="Times New Roman" w:eastAsia="Times New Roman" w:hAnsi="Times New Roman" w:cs="Times New Roman"/>
                <w:bCs/>
                <w:sz w:val="28"/>
                <w:szCs w:val="28"/>
              </w:rPr>
              <w:t>Радюк А.А.</w:t>
            </w:r>
          </w:p>
          <w:p w14:paraId="2973F983" w14:textId="77777777" w:rsidR="00DC11EC" w:rsidRPr="00811818" w:rsidRDefault="00DC11EC" w:rsidP="00DC11EC">
            <w:pPr>
              <w:jc w:val="right"/>
              <w:rPr>
                <w:rFonts w:ascii="Times New Roman" w:eastAsia="Times New Roman" w:hAnsi="Times New Roman" w:cs="Times New Roman"/>
                <w:bCs/>
                <w:sz w:val="28"/>
                <w:szCs w:val="28"/>
              </w:rPr>
            </w:pPr>
          </w:p>
          <w:p w14:paraId="6137D6BA" w14:textId="77777777" w:rsidR="00DC11EC" w:rsidRPr="00811818" w:rsidRDefault="00DC11EC" w:rsidP="00DC11EC">
            <w:pPr>
              <w:jc w:val="right"/>
              <w:rPr>
                <w:rFonts w:ascii="Times New Roman" w:eastAsia="Times New Roman" w:hAnsi="Times New Roman" w:cs="Times New Roman"/>
                <w:bCs/>
                <w:sz w:val="28"/>
                <w:szCs w:val="28"/>
              </w:rPr>
            </w:pPr>
            <w:proofErr w:type="spellStart"/>
            <w:r w:rsidRPr="00811818">
              <w:rPr>
                <w:rFonts w:ascii="Times New Roman" w:eastAsia="Times New Roman" w:hAnsi="Times New Roman" w:cs="Times New Roman"/>
                <w:bCs/>
                <w:sz w:val="28"/>
                <w:szCs w:val="28"/>
              </w:rPr>
              <w:t>Чернай</w:t>
            </w:r>
            <w:proofErr w:type="spellEnd"/>
            <w:r w:rsidRPr="00811818">
              <w:rPr>
                <w:rFonts w:ascii="Times New Roman" w:eastAsia="Times New Roman" w:hAnsi="Times New Roman" w:cs="Times New Roman"/>
                <w:bCs/>
                <w:sz w:val="28"/>
                <w:szCs w:val="28"/>
              </w:rPr>
              <w:t xml:space="preserve"> Г.В.</w:t>
            </w:r>
          </w:p>
        </w:tc>
      </w:tr>
    </w:tbl>
    <w:tbl>
      <w:tblPr>
        <w:tblW w:w="9498" w:type="dxa"/>
        <w:tblInd w:w="-459" w:type="dxa"/>
        <w:tblLayout w:type="fixed"/>
        <w:tblLook w:val="0000" w:firstRow="0" w:lastRow="0" w:firstColumn="0" w:lastColumn="0" w:noHBand="0" w:noVBand="0"/>
      </w:tblPr>
      <w:tblGrid>
        <w:gridCol w:w="5077"/>
        <w:gridCol w:w="1015"/>
        <w:gridCol w:w="3406"/>
      </w:tblGrid>
      <w:tr w:rsidR="009F74D1" w:rsidRPr="00811818" w14:paraId="4A76ADEE" w14:textId="77777777" w:rsidTr="00F664CD">
        <w:trPr>
          <w:cantSplit/>
          <w:trHeight w:val="1217"/>
        </w:trPr>
        <w:tc>
          <w:tcPr>
            <w:tcW w:w="5077" w:type="dxa"/>
          </w:tcPr>
          <w:p w14:paraId="3EFBA8BE" w14:textId="77777777" w:rsidR="009F74D1" w:rsidRPr="00811818" w:rsidRDefault="009F74D1" w:rsidP="00560DF0">
            <w:pPr>
              <w:jc w:val="center"/>
              <w:rPr>
                <w:rFonts w:ascii="Times New Roman" w:eastAsia="Times New Roman" w:hAnsi="Times New Roman" w:cs="Times New Roman"/>
                <w:b/>
                <w:bCs/>
                <w:sz w:val="28"/>
                <w:szCs w:val="28"/>
              </w:rPr>
            </w:pPr>
          </w:p>
        </w:tc>
        <w:tc>
          <w:tcPr>
            <w:tcW w:w="1015" w:type="dxa"/>
          </w:tcPr>
          <w:p w14:paraId="57856833" w14:textId="77777777" w:rsidR="009F74D1" w:rsidRPr="00811818" w:rsidRDefault="009F74D1" w:rsidP="00560DF0">
            <w:pPr>
              <w:jc w:val="center"/>
              <w:rPr>
                <w:rFonts w:ascii="Times New Roman" w:eastAsia="Times New Roman" w:hAnsi="Times New Roman" w:cs="Times New Roman"/>
                <w:b/>
                <w:bCs/>
                <w:sz w:val="28"/>
                <w:szCs w:val="28"/>
              </w:rPr>
            </w:pPr>
          </w:p>
        </w:tc>
        <w:tc>
          <w:tcPr>
            <w:tcW w:w="3406" w:type="dxa"/>
          </w:tcPr>
          <w:p w14:paraId="33FB4AF0" w14:textId="77777777" w:rsidR="009F74D1" w:rsidRPr="00811818" w:rsidRDefault="009F74D1" w:rsidP="00560DF0">
            <w:pPr>
              <w:jc w:val="center"/>
              <w:rPr>
                <w:rFonts w:ascii="Times New Roman" w:eastAsia="Times New Roman" w:hAnsi="Times New Roman" w:cs="Times New Roman"/>
                <w:b/>
                <w:bCs/>
                <w:sz w:val="28"/>
                <w:szCs w:val="28"/>
              </w:rPr>
            </w:pPr>
          </w:p>
        </w:tc>
      </w:tr>
    </w:tbl>
    <w:p w14:paraId="45FB6E02" w14:textId="77777777" w:rsidR="00893310" w:rsidRPr="00811818" w:rsidRDefault="00893310" w:rsidP="00893310">
      <w:pPr>
        <w:widowControl w:val="0"/>
        <w:autoSpaceDE w:val="0"/>
        <w:autoSpaceDN w:val="0"/>
        <w:adjustRightInd w:val="0"/>
        <w:spacing w:line="240" w:lineRule="auto"/>
        <w:jc w:val="center"/>
        <w:rPr>
          <w:rFonts w:ascii="Times New Roman" w:eastAsia="Times New Roman" w:hAnsi="Times New Roman" w:cs="Times New Roman"/>
          <w:bCs/>
          <w:sz w:val="24"/>
          <w:szCs w:val="24"/>
        </w:rPr>
      </w:pPr>
      <w:r w:rsidRPr="00811818">
        <w:rPr>
          <w:rFonts w:ascii="Times New Roman" w:eastAsia="Times New Roman" w:hAnsi="Times New Roman" w:cs="Times New Roman"/>
          <w:b/>
          <w:bCs/>
          <w:sz w:val="24"/>
          <w:szCs w:val="24"/>
        </w:rPr>
        <w:t>г. Краснодар 202</w:t>
      </w:r>
      <w:r w:rsidR="00AA1497">
        <w:rPr>
          <w:rFonts w:ascii="Times New Roman" w:eastAsia="Times New Roman" w:hAnsi="Times New Roman" w:cs="Times New Roman"/>
          <w:b/>
          <w:bCs/>
          <w:sz w:val="24"/>
          <w:szCs w:val="24"/>
        </w:rPr>
        <w:t xml:space="preserve">5 </w:t>
      </w:r>
      <w:r w:rsidRPr="00811818">
        <w:rPr>
          <w:rFonts w:ascii="Times New Roman" w:eastAsia="Times New Roman" w:hAnsi="Times New Roman" w:cs="Times New Roman"/>
          <w:b/>
          <w:bCs/>
          <w:sz w:val="24"/>
          <w:szCs w:val="24"/>
        </w:rPr>
        <w:t>год</w:t>
      </w:r>
    </w:p>
    <w:p w14:paraId="59B827CE" w14:textId="77777777" w:rsidR="00066CD0" w:rsidRPr="00811818" w:rsidRDefault="00066CD0" w:rsidP="00066CD0">
      <w:pPr>
        <w:widowControl w:val="0"/>
        <w:autoSpaceDE w:val="0"/>
        <w:autoSpaceDN w:val="0"/>
        <w:adjustRightInd w:val="0"/>
        <w:spacing w:line="240" w:lineRule="auto"/>
        <w:jc w:val="center"/>
        <w:rPr>
          <w:rFonts w:ascii="Times New Roman" w:eastAsia="Times New Roman" w:hAnsi="Times New Roman" w:cs="Times New Roman"/>
          <w:bCs/>
          <w:sz w:val="24"/>
          <w:szCs w:val="24"/>
        </w:rPr>
      </w:pPr>
    </w:p>
    <w:p w14:paraId="08DBE4F4" w14:textId="77777777" w:rsidR="00F664CD" w:rsidRPr="00811818" w:rsidRDefault="00F664CD" w:rsidP="005F7D1A">
      <w:pPr>
        <w:jc w:val="center"/>
        <w:rPr>
          <w:rFonts w:ascii="Times New Roman" w:eastAsia="Times New Roman" w:hAnsi="Times New Roman" w:cs="Times New Roman"/>
          <w:b/>
          <w:bCs/>
          <w:sz w:val="24"/>
          <w:szCs w:val="24"/>
        </w:rPr>
      </w:pPr>
    </w:p>
    <w:p w14:paraId="76EB1351" w14:textId="77777777" w:rsidR="00F664CD" w:rsidRPr="00811818" w:rsidRDefault="00F664CD" w:rsidP="005F7D1A">
      <w:pPr>
        <w:rPr>
          <w:rFonts w:ascii="Times New Roman" w:eastAsia="Times New Roman" w:hAnsi="Times New Roman" w:cs="Times New Roman"/>
          <w:bCs/>
          <w:sz w:val="24"/>
          <w:szCs w:val="24"/>
        </w:rPr>
      </w:pPr>
    </w:p>
    <w:p w14:paraId="335110D9" w14:textId="77777777" w:rsidR="00F664CD" w:rsidRPr="00811818" w:rsidRDefault="00F664CD" w:rsidP="005F7D1A">
      <w:pPr>
        <w:rPr>
          <w:rFonts w:ascii="Times New Roman" w:hAnsi="Times New Roman" w:cs="Times New Roman"/>
        </w:rPr>
        <w:sectPr w:rsidR="00F664CD" w:rsidRPr="00811818" w:rsidSect="00F664CD">
          <w:footnotePr>
            <w:pos w:val="beneathText"/>
          </w:footnotePr>
          <w:type w:val="continuous"/>
          <w:pgSz w:w="11905" w:h="16837"/>
          <w:pgMar w:top="284" w:right="1132" w:bottom="426" w:left="2127" w:header="720" w:footer="720" w:gutter="0"/>
          <w:cols w:space="720"/>
          <w:docGrid w:linePitch="360"/>
        </w:sectPr>
      </w:pPr>
    </w:p>
    <w:p w14:paraId="48002993" w14:textId="77777777" w:rsidR="002C05D4" w:rsidRPr="00811818" w:rsidRDefault="002C05D4" w:rsidP="005F7D1A">
      <w:pPr>
        <w:jc w:val="center"/>
        <w:rPr>
          <w:rFonts w:ascii="Times New Roman" w:eastAsia="Times New Roman" w:hAnsi="Times New Roman" w:cs="Times New Roman"/>
          <w:b/>
          <w:sz w:val="32"/>
          <w:szCs w:val="32"/>
        </w:rPr>
      </w:pPr>
      <w:bookmarkStart w:id="3" w:name="_Toc255915897"/>
      <w:bookmarkStart w:id="4" w:name="_Toc256148850"/>
      <w:r w:rsidRPr="00811818">
        <w:rPr>
          <w:rFonts w:ascii="Times New Roman" w:eastAsia="Times New Roman" w:hAnsi="Times New Roman" w:cs="Times New Roman"/>
          <w:b/>
          <w:sz w:val="32"/>
          <w:szCs w:val="32"/>
        </w:rPr>
        <w:lastRenderedPageBreak/>
        <w:t>Состав проект</w:t>
      </w:r>
      <w:r w:rsidR="00080CE4" w:rsidRPr="00811818">
        <w:rPr>
          <w:rFonts w:ascii="Times New Roman" w:eastAsia="Times New Roman" w:hAnsi="Times New Roman" w:cs="Times New Roman"/>
          <w:b/>
          <w:sz w:val="32"/>
          <w:szCs w:val="32"/>
        </w:rPr>
        <w:t>а</w:t>
      </w:r>
    </w:p>
    <w:bookmarkEnd w:id="3"/>
    <w:bookmarkEnd w:id="4"/>
    <w:p w14:paraId="4947D6F3" w14:textId="77777777" w:rsidR="004836DA" w:rsidRPr="00811818" w:rsidRDefault="004836DA" w:rsidP="005F7D1A">
      <w:pPr>
        <w:widowControl w:val="0"/>
        <w:autoSpaceDE w:val="0"/>
        <w:autoSpaceDN w:val="0"/>
        <w:adjustRightInd w:val="0"/>
        <w:spacing w:before="120" w:after="0" w:line="240" w:lineRule="auto"/>
        <w:jc w:val="center"/>
        <w:outlineLvl w:val="0"/>
        <w:rPr>
          <w:rFonts w:ascii="Times New Roman" w:eastAsia="Times New Roman" w:hAnsi="Times New Roman" w:cs="Times New Roman"/>
          <w:b/>
          <w:color w:val="76923C" w:themeColor="accent3" w:themeShade="BF"/>
          <w:sz w:val="28"/>
          <w:szCs w:val="28"/>
        </w:rPr>
      </w:pPr>
    </w:p>
    <w:p w14:paraId="640E0D5B" w14:textId="77777777" w:rsidR="00F27F7C" w:rsidRPr="00811818" w:rsidRDefault="00F27F7C" w:rsidP="00F27F7C">
      <w:pPr>
        <w:spacing w:after="0"/>
        <w:ind w:right="-176"/>
        <w:jc w:val="center"/>
        <w:rPr>
          <w:rFonts w:ascii="Times New Roman" w:eastAsia="Times New Roman" w:hAnsi="Times New Roman" w:cs="Times New Roman"/>
          <w:b/>
          <w:sz w:val="28"/>
          <w:szCs w:val="28"/>
        </w:rPr>
      </w:pPr>
      <w:r w:rsidRPr="00811818">
        <w:rPr>
          <w:rFonts w:ascii="Times New Roman" w:eastAsia="Times New Roman" w:hAnsi="Times New Roman" w:cs="Times New Roman"/>
          <w:b/>
          <w:sz w:val="28"/>
          <w:szCs w:val="28"/>
        </w:rPr>
        <w:t xml:space="preserve">Подготовка проекта внесения изменений в генеральный план </w:t>
      </w:r>
    </w:p>
    <w:p w14:paraId="0A23372D" w14:textId="77777777" w:rsidR="00893310" w:rsidRPr="00811818" w:rsidRDefault="00893310" w:rsidP="00893310">
      <w:pPr>
        <w:spacing w:after="0"/>
        <w:ind w:right="-176"/>
        <w:jc w:val="center"/>
        <w:rPr>
          <w:rFonts w:ascii="Times New Roman" w:eastAsia="Times New Roman" w:hAnsi="Times New Roman" w:cs="Times New Roman"/>
          <w:b/>
          <w:sz w:val="28"/>
          <w:szCs w:val="28"/>
        </w:rPr>
      </w:pPr>
      <w:r w:rsidRPr="00811818">
        <w:rPr>
          <w:rFonts w:ascii="Times New Roman" w:eastAsia="Times New Roman" w:hAnsi="Times New Roman" w:cs="Times New Roman"/>
          <w:b/>
          <w:sz w:val="28"/>
          <w:szCs w:val="28"/>
        </w:rPr>
        <w:t xml:space="preserve">Калининского сельского поселения Калининского района </w:t>
      </w:r>
    </w:p>
    <w:p w14:paraId="04086808" w14:textId="77777777" w:rsidR="00F27F7C" w:rsidRPr="00811818" w:rsidRDefault="00F27F7C" w:rsidP="00893310">
      <w:pPr>
        <w:spacing w:after="0"/>
        <w:ind w:right="-176"/>
        <w:jc w:val="center"/>
        <w:rPr>
          <w:rFonts w:ascii="Times New Roman" w:eastAsia="Times New Roman" w:hAnsi="Times New Roman" w:cs="Times New Roman"/>
          <w:b/>
          <w:sz w:val="28"/>
          <w:szCs w:val="28"/>
        </w:rPr>
      </w:pPr>
      <w:r w:rsidRPr="00811818">
        <w:rPr>
          <w:rFonts w:ascii="Times New Roman" w:eastAsia="Times New Roman" w:hAnsi="Times New Roman" w:cs="Times New Roman"/>
          <w:b/>
          <w:sz w:val="28"/>
          <w:szCs w:val="28"/>
        </w:rPr>
        <w:t>Краснодарского края</w:t>
      </w:r>
    </w:p>
    <w:p w14:paraId="518BB49A" w14:textId="77777777" w:rsidR="004836DA" w:rsidRPr="00811818" w:rsidRDefault="004836DA" w:rsidP="005F7D1A">
      <w:pPr>
        <w:spacing w:after="0"/>
        <w:ind w:firstLine="709"/>
        <w:jc w:val="both"/>
        <w:rPr>
          <w:rFonts w:ascii="Times New Roman" w:hAnsi="Times New Roman" w:cs="Times New Roman"/>
          <w:sz w:val="26"/>
          <w:szCs w:val="26"/>
        </w:rPr>
      </w:pPr>
    </w:p>
    <w:tbl>
      <w:tblPr>
        <w:tblStyle w:val="aff0"/>
        <w:tblW w:w="9747" w:type="dxa"/>
        <w:tblLayout w:type="fixed"/>
        <w:tblLook w:val="04A0" w:firstRow="1" w:lastRow="0" w:firstColumn="1" w:lastColumn="0" w:noHBand="0" w:noVBand="1"/>
      </w:tblPr>
      <w:tblGrid>
        <w:gridCol w:w="1242"/>
        <w:gridCol w:w="5812"/>
        <w:gridCol w:w="1418"/>
        <w:gridCol w:w="1275"/>
      </w:tblGrid>
      <w:tr w:rsidR="00EE1574" w:rsidRPr="00811818" w14:paraId="51800F1D" w14:textId="77777777" w:rsidTr="007E1B11">
        <w:trPr>
          <w:tblHeader/>
        </w:trPr>
        <w:tc>
          <w:tcPr>
            <w:tcW w:w="1242" w:type="dxa"/>
            <w:vAlign w:val="center"/>
          </w:tcPr>
          <w:p w14:paraId="779C4C89" w14:textId="77777777" w:rsidR="00EE1574" w:rsidRPr="00811818" w:rsidRDefault="00EE1574" w:rsidP="007E1B11">
            <w:pPr>
              <w:widowControl w:val="0"/>
              <w:autoSpaceDE w:val="0"/>
              <w:autoSpaceDN w:val="0"/>
              <w:adjustRightInd w:val="0"/>
              <w:jc w:val="center"/>
              <w:rPr>
                <w:rFonts w:ascii="Times New Roman" w:eastAsia="Times New Roman" w:hAnsi="Times New Roman" w:cs="Times New Roman"/>
                <w:b/>
                <w:sz w:val="26"/>
                <w:szCs w:val="26"/>
                <w:u w:val="single"/>
              </w:rPr>
            </w:pPr>
          </w:p>
        </w:tc>
        <w:tc>
          <w:tcPr>
            <w:tcW w:w="5812" w:type="dxa"/>
            <w:vAlign w:val="center"/>
          </w:tcPr>
          <w:p w14:paraId="423126BF" w14:textId="77777777" w:rsidR="00EE1574" w:rsidRPr="00811818" w:rsidRDefault="00EE1574" w:rsidP="007E1B11">
            <w:pPr>
              <w:jc w:val="center"/>
              <w:rPr>
                <w:rFonts w:ascii="Times New Roman" w:eastAsia="Times New Roman" w:hAnsi="Times New Roman" w:cs="Times New Roman"/>
                <w:sz w:val="26"/>
                <w:szCs w:val="26"/>
              </w:rPr>
            </w:pPr>
            <w:r w:rsidRPr="00811818">
              <w:rPr>
                <w:rFonts w:ascii="Times New Roman" w:eastAsia="Times New Roman" w:hAnsi="Times New Roman" w:cs="Times New Roman"/>
                <w:sz w:val="26"/>
                <w:szCs w:val="26"/>
              </w:rPr>
              <w:t>Наименование</w:t>
            </w:r>
          </w:p>
        </w:tc>
        <w:tc>
          <w:tcPr>
            <w:tcW w:w="1418" w:type="dxa"/>
            <w:vAlign w:val="center"/>
          </w:tcPr>
          <w:p w14:paraId="72A83457" w14:textId="77777777" w:rsidR="00EE1574" w:rsidRPr="00811818" w:rsidRDefault="00EE1574" w:rsidP="007E1B11">
            <w:pPr>
              <w:jc w:val="center"/>
              <w:rPr>
                <w:rFonts w:ascii="Times New Roman" w:eastAsia="Times New Roman" w:hAnsi="Times New Roman" w:cs="Times New Roman"/>
                <w:sz w:val="26"/>
                <w:szCs w:val="26"/>
              </w:rPr>
            </w:pPr>
            <w:r w:rsidRPr="00811818">
              <w:rPr>
                <w:rFonts w:ascii="Times New Roman" w:eastAsia="Times New Roman" w:hAnsi="Times New Roman" w:cs="Times New Roman"/>
                <w:sz w:val="26"/>
                <w:szCs w:val="26"/>
              </w:rPr>
              <w:t>Масштаб</w:t>
            </w:r>
          </w:p>
        </w:tc>
        <w:tc>
          <w:tcPr>
            <w:tcW w:w="1275" w:type="dxa"/>
            <w:vAlign w:val="center"/>
          </w:tcPr>
          <w:p w14:paraId="39ECEE55" w14:textId="77777777" w:rsidR="00EE1574" w:rsidRPr="00811818" w:rsidRDefault="00EE1574" w:rsidP="007E1B11">
            <w:pPr>
              <w:jc w:val="center"/>
              <w:rPr>
                <w:rFonts w:ascii="Times New Roman" w:eastAsia="Times New Roman" w:hAnsi="Times New Roman" w:cs="Times New Roman"/>
                <w:sz w:val="26"/>
                <w:szCs w:val="26"/>
              </w:rPr>
            </w:pPr>
            <w:r w:rsidRPr="00811818">
              <w:rPr>
                <w:rFonts w:ascii="Times New Roman" w:eastAsia="Times New Roman" w:hAnsi="Times New Roman" w:cs="Times New Roman"/>
                <w:sz w:val="26"/>
                <w:szCs w:val="26"/>
              </w:rPr>
              <w:t>Марка чертежа</w:t>
            </w:r>
          </w:p>
        </w:tc>
      </w:tr>
      <w:tr w:rsidR="00EE1574" w:rsidRPr="00811818" w14:paraId="7CCF41AE" w14:textId="77777777" w:rsidTr="007E1B11">
        <w:trPr>
          <w:trHeight w:val="565"/>
        </w:trPr>
        <w:tc>
          <w:tcPr>
            <w:tcW w:w="1242" w:type="dxa"/>
            <w:vAlign w:val="center"/>
          </w:tcPr>
          <w:p w14:paraId="38D0BC61" w14:textId="77777777" w:rsidR="00EE1574" w:rsidRPr="00811818" w:rsidRDefault="00EE1574" w:rsidP="007E1B11">
            <w:pPr>
              <w:jc w:val="center"/>
              <w:rPr>
                <w:rFonts w:ascii="Times New Roman" w:eastAsia="Times New Roman" w:hAnsi="Times New Roman" w:cs="Times New Roman"/>
                <w:b/>
                <w:sz w:val="26"/>
                <w:szCs w:val="26"/>
              </w:rPr>
            </w:pPr>
          </w:p>
        </w:tc>
        <w:tc>
          <w:tcPr>
            <w:tcW w:w="8505" w:type="dxa"/>
            <w:gridSpan w:val="3"/>
            <w:vAlign w:val="center"/>
          </w:tcPr>
          <w:p w14:paraId="3AD79DD8" w14:textId="77777777" w:rsidR="00EE1574" w:rsidRPr="00811818" w:rsidRDefault="00EE1574" w:rsidP="007E1B11">
            <w:pPr>
              <w:ind w:right="106"/>
              <w:jc w:val="center"/>
              <w:rPr>
                <w:rFonts w:ascii="Times New Roman" w:eastAsia="Times New Roman" w:hAnsi="Times New Roman" w:cs="Times New Roman"/>
                <w:b/>
                <w:sz w:val="26"/>
                <w:szCs w:val="26"/>
              </w:rPr>
            </w:pPr>
            <w:r w:rsidRPr="00811818">
              <w:rPr>
                <w:rFonts w:ascii="Times New Roman" w:eastAsia="Times New Roman" w:hAnsi="Times New Roman" w:cs="Times New Roman"/>
                <w:b/>
                <w:sz w:val="26"/>
                <w:szCs w:val="26"/>
              </w:rPr>
              <w:t>Подготовка материалов по обоснованию проекта генерального плана. Разработка проекта генерального плана в составе утверждаемой части (положения о территориальном планировании) и материалов по обоснованию.</w:t>
            </w:r>
          </w:p>
        </w:tc>
      </w:tr>
      <w:tr w:rsidR="00EE1574" w:rsidRPr="00811818" w14:paraId="49DCAB07" w14:textId="77777777" w:rsidTr="007E1B11">
        <w:trPr>
          <w:trHeight w:val="565"/>
        </w:trPr>
        <w:tc>
          <w:tcPr>
            <w:tcW w:w="1242" w:type="dxa"/>
            <w:shd w:val="clear" w:color="auto" w:fill="EAF1DD" w:themeFill="accent3" w:themeFillTint="33"/>
            <w:vAlign w:val="center"/>
          </w:tcPr>
          <w:p w14:paraId="3617A4BA" w14:textId="77777777" w:rsidR="00EE1574" w:rsidRPr="00811818" w:rsidRDefault="00EE1574" w:rsidP="007E1B11">
            <w:pPr>
              <w:jc w:val="center"/>
              <w:rPr>
                <w:rFonts w:ascii="Times New Roman" w:eastAsia="Times New Roman" w:hAnsi="Times New Roman" w:cs="Times New Roman"/>
                <w:sz w:val="32"/>
                <w:szCs w:val="32"/>
              </w:rPr>
            </w:pPr>
          </w:p>
        </w:tc>
        <w:tc>
          <w:tcPr>
            <w:tcW w:w="8505" w:type="dxa"/>
            <w:gridSpan w:val="3"/>
            <w:shd w:val="clear" w:color="auto" w:fill="EAF1DD" w:themeFill="accent3" w:themeFillTint="33"/>
            <w:vAlign w:val="center"/>
          </w:tcPr>
          <w:p w14:paraId="4417386E" w14:textId="77777777" w:rsidR="00EE1574" w:rsidRPr="00811818" w:rsidRDefault="00EE1574" w:rsidP="007E1B11">
            <w:pPr>
              <w:ind w:right="106"/>
              <w:jc w:val="center"/>
              <w:rPr>
                <w:rFonts w:ascii="Times New Roman" w:eastAsia="Times New Roman" w:hAnsi="Times New Roman" w:cs="Times New Roman"/>
                <w:b/>
                <w:sz w:val="32"/>
                <w:szCs w:val="32"/>
              </w:rPr>
            </w:pPr>
            <w:r w:rsidRPr="00811818">
              <w:rPr>
                <w:rFonts w:ascii="Times New Roman" w:eastAsia="Times New Roman" w:hAnsi="Times New Roman" w:cs="Times New Roman"/>
                <w:b/>
                <w:sz w:val="32"/>
                <w:szCs w:val="32"/>
              </w:rPr>
              <w:t>Утверждаемая часть</w:t>
            </w:r>
          </w:p>
        </w:tc>
      </w:tr>
      <w:tr w:rsidR="00EE1574" w:rsidRPr="00811818" w14:paraId="1A4C8D7C" w14:textId="77777777" w:rsidTr="007E1B11">
        <w:tc>
          <w:tcPr>
            <w:tcW w:w="1242" w:type="dxa"/>
            <w:vAlign w:val="center"/>
          </w:tcPr>
          <w:p w14:paraId="319A07EE" w14:textId="77777777" w:rsidR="00EE1574" w:rsidRPr="00811818" w:rsidRDefault="00EE1574" w:rsidP="007E1B11">
            <w:pPr>
              <w:jc w:val="center"/>
              <w:rPr>
                <w:rFonts w:ascii="Times New Roman" w:eastAsia="Calibri" w:hAnsi="Times New Roman" w:cs="Times New Roman"/>
                <w:sz w:val="26"/>
                <w:szCs w:val="26"/>
              </w:rPr>
            </w:pPr>
            <w:r w:rsidRPr="00811818">
              <w:rPr>
                <w:rFonts w:ascii="Times New Roman" w:eastAsia="Calibri" w:hAnsi="Times New Roman" w:cs="Times New Roman"/>
                <w:sz w:val="26"/>
                <w:szCs w:val="26"/>
              </w:rPr>
              <w:t>Том 1</w:t>
            </w:r>
          </w:p>
        </w:tc>
        <w:tc>
          <w:tcPr>
            <w:tcW w:w="8505" w:type="dxa"/>
            <w:gridSpan w:val="3"/>
            <w:vAlign w:val="center"/>
          </w:tcPr>
          <w:p w14:paraId="7D2F0DDF" w14:textId="77777777" w:rsidR="00EE1574" w:rsidRPr="00811818" w:rsidRDefault="00EE1574" w:rsidP="007E1B11">
            <w:pPr>
              <w:rPr>
                <w:rFonts w:ascii="Times New Roman" w:eastAsia="Calibri" w:hAnsi="Times New Roman" w:cs="Times New Roman"/>
                <w:sz w:val="26"/>
                <w:szCs w:val="26"/>
              </w:rPr>
            </w:pPr>
            <w:r w:rsidRPr="00811818">
              <w:rPr>
                <w:rFonts w:ascii="Times New Roman" w:eastAsia="Calibri" w:hAnsi="Times New Roman" w:cs="Times New Roman"/>
                <w:sz w:val="26"/>
                <w:szCs w:val="26"/>
              </w:rPr>
              <w:t>Положение о территориальном планировании</w:t>
            </w:r>
          </w:p>
          <w:p w14:paraId="1134311B" w14:textId="77777777" w:rsidR="00EE1574" w:rsidRPr="00811818" w:rsidRDefault="00EE1574" w:rsidP="007E1B11">
            <w:pPr>
              <w:rPr>
                <w:rFonts w:ascii="Times New Roman" w:eastAsia="Calibri" w:hAnsi="Times New Roman" w:cs="Times New Roman"/>
                <w:sz w:val="26"/>
                <w:szCs w:val="26"/>
              </w:rPr>
            </w:pPr>
            <w:r w:rsidRPr="00811818">
              <w:rPr>
                <w:rFonts w:ascii="Times New Roman" w:eastAsia="Calibri" w:hAnsi="Times New Roman" w:cs="Times New Roman"/>
                <w:sz w:val="26"/>
                <w:szCs w:val="26"/>
              </w:rPr>
              <w:t xml:space="preserve">Текстовые материалы </w:t>
            </w:r>
          </w:p>
        </w:tc>
      </w:tr>
      <w:tr w:rsidR="00EE1574" w:rsidRPr="00811818" w14:paraId="54F1AB33" w14:textId="77777777" w:rsidTr="007E1B11">
        <w:tc>
          <w:tcPr>
            <w:tcW w:w="1242" w:type="dxa"/>
            <w:vAlign w:val="center"/>
          </w:tcPr>
          <w:p w14:paraId="05DC9C20" w14:textId="77777777" w:rsidR="00EE1574" w:rsidRPr="00811818" w:rsidRDefault="00EE1574" w:rsidP="007E1B11">
            <w:pPr>
              <w:jc w:val="center"/>
              <w:rPr>
                <w:rFonts w:ascii="Times New Roman" w:eastAsia="Calibri" w:hAnsi="Times New Roman" w:cs="Times New Roman"/>
                <w:sz w:val="26"/>
                <w:szCs w:val="26"/>
              </w:rPr>
            </w:pPr>
            <w:r w:rsidRPr="00811818">
              <w:rPr>
                <w:rFonts w:ascii="Times New Roman" w:eastAsia="Calibri" w:hAnsi="Times New Roman" w:cs="Times New Roman"/>
                <w:sz w:val="26"/>
                <w:szCs w:val="26"/>
              </w:rPr>
              <w:t>Том 2</w:t>
            </w:r>
          </w:p>
        </w:tc>
        <w:tc>
          <w:tcPr>
            <w:tcW w:w="8505" w:type="dxa"/>
            <w:gridSpan w:val="3"/>
            <w:vAlign w:val="center"/>
          </w:tcPr>
          <w:p w14:paraId="7B5E3570" w14:textId="77777777" w:rsidR="00EE1574" w:rsidRPr="00811818" w:rsidRDefault="00EE1574" w:rsidP="007E1B11">
            <w:pPr>
              <w:rPr>
                <w:rFonts w:ascii="Times New Roman" w:eastAsia="Calibri" w:hAnsi="Times New Roman" w:cs="Times New Roman"/>
                <w:sz w:val="26"/>
                <w:szCs w:val="26"/>
              </w:rPr>
            </w:pPr>
            <w:r w:rsidRPr="00811818">
              <w:rPr>
                <w:rFonts w:ascii="Times New Roman" w:eastAsia="Calibri" w:hAnsi="Times New Roman" w:cs="Times New Roman"/>
                <w:sz w:val="26"/>
                <w:szCs w:val="26"/>
              </w:rPr>
              <w:t>Утверждаемая часть</w:t>
            </w:r>
          </w:p>
          <w:p w14:paraId="68350445" w14:textId="77777777" w:rsidR="00EE1574" w:rsidRPr="00811818" w:rsidRDefault="00EE1574" w:rsidP="007E1B11">
            <w:pPr>
              <w:rPr>
                <w:rFonts w:ascii="Times New Roman" w:eastAsia="Calibri" w:hAnsi="Times New Roman" w:cs="Times New Roman"/>
                <w:sz w:val="26"/>
                <w:szCs w:val="26"/>
              </w:rPr>
            </w:pPr>
            <w:r w:rsidRPr="00811818">
              <w:rPr>
                <w:rFonts w:ascii="Times New Roman" w:eastAsia="Calibri" w:hAnsi="Times New Roman" w:cs="Times New Roman"/>
                <w:sz w:val="26"/>
                <w:szCs w:val="26"/>
              </w:rPr>
              <w:t>Графические материалы</w:t>
            </w:r>
          </w:p>
        </w:tc>
      </w:tr>
      <w:tr w:rsidR="00EE1574" w:rsidRPr="00811818" w14:paraId="3569F3EE" w14:textId="77777777" w:rsidTr="007E1B11">
        <w:tc>
          <w:tcPr>
            <w:tcW w:w="1242" w:type="dxa"/>
            <w:vAlign w:val="center"/>
          </w:tcPr>
          <w:p w14:paraId="56419F17" w14:textId="77777777" w:rsidR="00EE1574" w:rsidRPr="00811818" w:rsidRDefault="00EE1574" w:rsidP="007E1B11">
            <w:pPr>
              <w:snapToGrid w:val="0"/>
              <w:jc w:val="center"/>
              <w:rPr>
                <w:rFonts w:ascii="Times New Roman" w:eastAsia="Calibri" w:hAnsi="Times New Roman" w:cs="Times New Roman"/>
                <w:sz w:val="26"/>
                <w:szCs w:val="26"/>
              </w:rPr>
            </w:pPr>
            <w:r w:rsidRPr="00811818">
              <w:rPr>
                <w:rFonts w:ascii="Times New Roman" w:eastAsia="Calibri" w:hAnsi="Times New Roman" w:cs="Times New Roman"/>
                <w:sz w:val="26"/>
                <w:szCs w:val="26"/>
              </w:rPr>
              <w:t>1</w:t>
            </w:r>
          </w:p>
        </w:tc>
        <w:tc>
          <w:tcPr>
            <w:tcW w:w="5812" w:type="dxa"/>
            <w:vAlign w:val="center"/>
          </w:tcPr>
          <w:p w14:paraId="2E810DD9" w14:textId="77777777" w:rsidR="00EE1574" w:rsidRPr="00811818" w:rsidRDefault="00EE1574" w:rsidP="007E1B11">
            <w:pPr>
              <w:tabs>
                <w:tab w:val="left" w:pos="4170"/>
              </w:tabs>
              <w:rPr>
                <w:rFonts w:ascii="Times New Roman" w:eastAsia="Calibri" w:hAnsi="Times New Roman" w:cs="Times New Roman"/>
                <w:sz w:val="26"/>
                <w:szCs w:val="26"/>
              </w:rPr>
            </w:pPr>
            <w:r w:rsidRPr="00811818">
              <w:rPr>
                <w:rFonts w:ascii="Times New Roman" w:eastAsia="Calibri" w:hAnsi="Times New Roman" w:cs="Times New Roman"/>
                <w:sz w:val="26"/>
                <w:szCs w:val="26"/>
              </w:rPr>
              <w:t>Карта планируемого размещения объектов местного значения поселения</w:t>
            </w:r>
          </w:p>
        </w:tc>
        <w:tc>
          <w:tcPr>
            <w:tcW w:w="1418" w:type="dxa"/>
            <w:vAlign w:val="center"/>
          </w:tcPr>
          <w:p w14:paraId="27FD052A" w14:textId="77777777" w:rsidR="00EE1574" w:rsidRPr="00811818" w:rsidRDefault="00EE1574" w:rsidP="007E1B11">
            <w:pPr>
              <w:snapToGrid w:val="0"/>
              <w:jc w:val="center"/>
              <w:rPr>
                <w:rFonts w:ascii="Times New Roman" w:eastAsia="Calibri" w:hAnsi="Times New Roman" w:cs="Times New Roman"/>
                <w:sz w:val="26"/>
                <w:szCs w:val="26"/>
              </w:rPr>
            </w:pPr>
            <w:r w:rsidRPr="00811818">
              <w:rPr>
                <w:rFonts w:ascii="Times New Roman" w:eastAsia="Calibri" w:hAnsi="Times New Roman" w:cs="Times New Roman"/>
                <w:sz w:val="26"/>
                <w:szCs w:val="26"/>
              </w:rPr>
              <w:t>1:10000</w:t>
            </w:r>
          </w:p>
        </w:tc>
        <w:tc>
          <w:tcPr>
            <w:tcW w:w="1275" w:type="dxa"/>
            <w:vAlign w:val="center"/>
          </w:tcPr>
          <w:p w14:paraId="30BBF31A" w14:textId="77777777" w:rsidR="00EE1574" w:rsidRPr="00811818" w:rsidRDefault="00EE1574" w:rsidP="007E1B11">
            <w:pPr>
              <w:snapToGrid w:val="0"/>
              <w:ind w:left="-36" w:right="-52"/>
              <w:jc w:val="center"/>
              <w:rPr>
                <w:rFonts w:ascii="Times New Roman" w:eastAsia="Calibri" w:hAnsi="Times New Roman" w:cs="Times New Roman"/>
                <w:sz w:val="26"/>
                <w:szCs w:val="26"/>
              </w:rPr>
            </w:pPr>
            <w:r w:rsidRPr="00811818">
              <w:rPr>
                <w:rFonts w:ascii="Times New Roman" w:eastAsia="Calibri" w:hAnsi="Times New Roman" w:cs="Times New Roman"/>
                <w:sz w:val="26"/>
                <w:szCs w:val="26"/>
              </w:rPr>
              <w:t>ГП-1</w:t>
            </w:r>
          </w:p>
        </w:tc>
      </w:tr>
      <w:tr w:rsidR="00EE1574" w:rsidRPr="00811818" w14:paraId="31E15A83" w14:textId="77777777" w:rsidTr="007E1B11">
        <w:tc>
          <w:tcPr>
            <w:tcW w:w="1242" w:type="dxa"/>
            <w:vAlign w:val="center"/>
          </w:tcPr>
          <w:p w14:paraId="3CBFAFE0" w14:textId="77777777" w:rsidR="00EE1574" w:rsidRPr="00811818" w:rsidRDefault="00EE1574" w:rsidP="007E1B11">
            <w:pPr>
              <w:snapToGrid w:val="0"/>
              <w:jc w:val="center"/>
              <w:rPr>
                <w:rFonts w:ascii="Times New Roman" w:eastAsia="Calibri" w:hAnsi="Times New Roman" w:cs="Times New Roman"/>
                <w:sz w:val="26"/>
                <w:szCs w:val="26"/>
              </w:rPr>
            </w:pPr>
            <w:r w:rsidRPr="00811818">
              <w:rPr>
                <w:rFonts w:ascii="Times New Roman" w:eastAsia="Calibri" w:hAnsi="Times New Roman" w:cs="Times New Roman"/>
                <w:sz w:val="26"/>
                <w:szCs w:val="26"/>
              </w:rPr>
              <w:t>2</w:t>
            </w:r>
          </w:p>
        </w:tc>
        <w:tc>
          <w:tcPr>
            <w:tcW w:w="5812" w:type="dxa"/>
            <w:vAlign w:val="center"/>
          </w:tcPr>
          <w:p w14:paraId="20CB09FB" w14:textId="77777777" w:rsidR="00EE1574" w:rsidRPr="00811818" w:rsidRDefault="00EE1574" w:rsidP="007E1B11">
            <w:pPr>
              <w:tabs>
                <w:tab w:val="left" w:pos="4170"/>
              </w:tabs>
              <w:rPr>
                <w:rFonts w:ascii="Times New Roman" w:eastAsia="Calibri" w:hAnsi="Times New Roman" w:cs="Times New Roman"/>
                <w:sz w:val="26"/>
                <w:szCs w:val="26"/>
              </w:rPr>
            </w:pPr>
            <w:r w:rsidRPr="00811818">
              <w:rPr>
                <w:rFonts w:ascii="Times New Roman" w:eastAsia="Calibri" w:hAnsi="Times New Roman" w:cs="Times New Roman"/>
                <w:sz w:val="26"/>
                <w:szCs w:val="26"/>
              </w:rPr>
              <w:t>Карта границ населенных пунктов, входящих в состав поселения</w:t>
            </w:r>
          </w:p>
        </w:tc>
        <w:tc>
          <w:tcPr>
            <w:tcW w:w="1418" w:type="dxa"/>
            <w:vAlign w:val="center"/>
          </w:tcPr>
          <w:p w14:paraId="284AA15A" w14:textId="77777777" w:rsidR="00EE1574" w:rsidRPr="00811818" w:rsidRDefault="00EE1574" w:rsidP="007E1B11">
            <w:pPr>
              <w:jc w:val="center"/>
              <w:rPr>
                <w:rFonts w:ascii="Times New Roman" w:hAnsi="Times New Roman" w:cs="Times New Roman"/>
              </w:rPr>
            </w:pPr>
            <w:r w:rsidRPr="00811818">
              <w:rPr>
                <w:rFonts w:ascii="Times New Roman" w:eastAsia="Calibri" w:hAnsi="Times New Roman" w:cs="Times New Roman"/>
                <w:sz w:val="26"/>
                <w:szCs w:val="26"/>
              </w:rPr>
              <w:t>1:10000</w:t>
            </w:r>
          </w:p>
        </w:tc>
        <w:tc>
          <w:tcPr>
            <w:tcW w:w="1275" w:type="dxa"/>
            <w:vAlign w:val="center"/>
          </w:tcPr>
          <w:p w14:paraId="521CB1E4" w14:textId="77777777" w:rsidR="00EE1574" w:rsidRPr="00811818" w:rsidRDefault="00EE1574" w:rsidP="007E1B11">
            <w:pPr>
              <w:tabs>
                <w:tab w:val="left" w:pos="4170"/>
              </w:tabs>
              <w:snapToGrid w:val="0"/>
              <w:jc w:val="center"/>
              <w:rPr>
                <w:rFonts w:ascii="Times New Roman" w:eastAsia="Calibri" w:hAnsi="Times New Roman" w:cs="Times New Roman"/>
                <w:sz w:val="26"/>
                <w:szCs w:val="26"/>
              </w:rPr>
            </w:pPr>
            <w:r w:rsidRPr="00811818">
              <w:rPr>
                <w:rFonts w:ascii="Times New Roman" w:eastAsia="Calibri" w:hAnsi="Times New Roman" w:cs="Times New Roman"/>
                <w:sz w:val="26"/>
                <w:szCs w:val="26"/>
              </w:rPr>
              <w:t>ГП-2</w:t>
            </w:r>
          </w:p>
        </w:tc>
      </w:tr>
      <w:tr w:rsidR="00EE1574" w:rsidRPr="00811818" w14:paraId="4F50BB04" w14:textId="77777777" w:rsidTr="007E1B11">
        <w:tc>
          <w:tcPr>
            <w:tcW w:w="1242" w:type="dxa"/>
            <w:vAlign w:val="center"/>
          </w:tcPr>
          <w:p w14:paraId="2D5A0F89" w14:textId="77777777" w:rsidR="00EE1574" w:rsidRPr="00811818" w:rsidRDefault="00EE1574" w:rsidP="007E1B11">
            <w:pPr>
              <w:snapToGrid w:val="0"/>
              <w:jc w:val="center"/>
              <w:rPr>
                <w:rFonts w:ascii="Times New Roman" w:eastAsia="Calibri" w:hAnsi="Times New Roman" w:cs="Times New Roman"/>
                <w:sz w:val="26"/>
                <w:szCs w:val="26"/>
              </w:rPr>
            </w:pPr>
            <w:r w:rsidRPr="00811818">
              <w:rPr>
                <w:rFonts w:ascii="Times New Roman" w:eastAsia="Calibri" w:hAnsi="Times New Roman" w:cs="Times New Roman"/>
                <w:sz w:val="26"/>
                <w:szCs w:val="26"/>
              </w:rPr>
              <w:t>3</w:t>
            </w:r>
          </w:p>
        </w:tc>
        <w:tc>
          <w:tcPr>
            <w:tcW w:w="5812" w:type="dxa"/>
            <w:vAlign w:val="center"/>
          </w:tcPr>
          <w:p w14:paraId="7312BA3B" w14:textId="77777777" w:rsidR="00EE1574" w:rsidRPr="00811818" w:rsidRDefault="00EE1574" w:rsidP="007E1B11">
            <w:pPr>
              <w:tabs>
                <w:tab w:val="left" w:pos="4170"/>
              </w:tabs>
              <w:snapToGrid w:val="0"/>
              <w:rPr>
                <w:rFonts w:ascii="Times New Roman" w:eastAsia="Calibri" w:hAnsi="Times New Roman" w:cs="Times New Roman"/>
                <w:sz w:val="26"/>
                <w:szCs w:val="26"/>
              </w:rPr>
            </w:pPr>
            <w:r w:rsidRPr="00811818">
              <w:rPr>
                <w:rFonts w:ascii="Times New Roman" w:eastAsia="Calibri" w:hAnsi="Times New Roman" w:cs="Times New Roman"/>
                <w:sz w:val="26"/>
                <w:szCs w:val="26"/>
              </w:rPr>
              <w:t>Карта функциональных зон поселения</w:t>
            </w:r>
          </w:p>
        </w:tc>
        <w:tc>
          <w:tcPr>
            <w:tcW w:w="1418" w:type="dxa"/>
            <w:vAlign w:val="center"/>
          </w:tcPr>
          <w:p w14:paraId="307F63DE" w14:textId="77777777" w:rsidR="00EE1574" w:rsidRPr="00811818" w:rsidRDefault="00EE1574" w:rsidP="007E1B11">
            <w:pPr>
              <w:snapToGrid w:val="0"/>
              <w:jc w:val="center"/>
              <w:rPr>
                <w:rFonts w:ascii="Times New Roman" w:eastAsia="Calibri" w:hAnsi="Times New Roman" w:cs="Times New Roman"/>
                <w:sz w:val="26"/>
                <w:szCs w:val="26"/>
              </w:rPr>
            </w:pPr>
            <w:r w:rsidRPr="00811818">
              <w:rPr>
                <w:rFonts w:ascii="Times New Roman" w:eastAsia="Calibri" w:hAnsi="Times New Roman" w:cs="Times New Roman"/>
                <w:sz w:val="26"/>
                <w:szCs w:val="26"/>
              </w:rPr>
              <w:t>1:10000</w:t>
            </w:r>
          </w:p>
        </w:tc>
        <w:tc>
          <w:tcPr>
            <w:tcW w:w="1275" w:type="dxa"/>
            <w:vAlign w:val="center"/>
          </w:tcPr>
          <w:p w14:paraId="22270DFF" w14:textId="77777777" w:rsidR="00EE1574" w:rsidRPr="00811818" w:rsidRDefault="00EE1574" w:rsidP="007E1B11">
            <w:pPr>
              <w:snapToGrid w:val="0"/>
              <w:ind w:left="-36" w:right="-52"/>
              <w:jc w:val="center"/>
              <w:rPr>
                <w:rFonts w:ascii="Times New Roman" w:eastAsia="Calibri" w:hAnsi="Times New Roman" w:cs="Times New Roman"/>
                <w:sz w:val="26"/>
                <w:szCs w:val="26"/>
              </w:rPr>
            </w:pPr>
            <w:r w:rsidRPr="00811818">
              <w:rPr>
                <w:rFonts w:ascii="Times New Roman" w:eastAsia="Calibri" w:hAnsi="Times New Roman" w:cs="Times New Roman"/>
                <w:sz w:val="26"/>
                <w:szCs w:val="26"/>
              </w:rPr>
              <w:t>ГП-3</w:t>
            </w:r>
          </w:p>
        </w:tc>
      </w:tr>
      <w:tr w:rsidR="00EE1574" w:rsidRPr="00811818" w14:paraId="4B2E03D9" w14:textId="77777777" w:rsidTr="007E1B11">
        <w:trPr>
          <w:trHeight w:val="538"/>
        </w:trPr>
        <w:tc>
          <w:tcPr>
            <w:tcW w:w="1242" w:type="dxa"/>
            <w:vAlign w:val="center"/>
          </w:tcPr>
          <w:p w14:paraId="672357F3" w14:textId="77777777" w:rsidR="00EE1574" w:rsidRPr="00811818" w:rsidRDefault="00EE1574" w:rsidP="007E1B11">
            <w:pPr>
              <w:snapToGrid w:val="0"/>
              <w:jc w:val="center"/>
              <w:rPr>
                <w:rFonts w:ascii="Times New Roman" w:eastAsia="Calibri" w:hAnsi="Times New Roman" w:cs="Times New Roman"/>
                <w:sz w:val="26"/>
                <w:szCs w:val="26"/>
              </w:rPr>
            </w:pPr>
            <w:r w:rsidRPr="00811818">
              <w:rPr>
                <w:rFonts w:ascii="Times New Roman" w:eastAsia="Calibri" w:hAnsi="Times New Roman" w:cs="Times New Roman"/>
                <w:sz w:val="26"/>
                <w:szCs w:val="26"/>
              </w:rPr>
              <w:t>4</w:t>
            </w:r>
          </w:p>
        </w:tc>
        <w:tc>
          <w:tcPr>
            <w:tcW w:w="8505" w:type="dxa"/>
            <w:gridSpan w:val="3"/>
            <w:vAlign w:val="center"/>
          </w:tcPr>
          <w:p w14:paraId="51F1FAC4" w14:textId="77777777" w:rsidR="00EE1574" w:rsidRPr="00811818" w:rsidRDefault="00EE1574" w:rsidP="007E1B11">
            <w:pPr>
              <w:tabs>
                <w:tab w:val="left" w:pos="4170"/>
              </w:tabs>
              <w:snapToGrid w:val="0"/>
              <w:jc w:val="center"/>
              <w:rPr>
                <w:rFonts w:ascii="Times New Roman" w:eastAsia="Calibri" w:hAnsi="Times New Roman" w:cs="Times New Roman"/>
                <w:sz w:val="26"/>
                <w:szCs w:val="26"/>
              </w:rPr>
            </w:pPr>
            <w:r w:rsidRPr="00811818">
              <w:rPr>
                <w:rFonts w:ascii="Times New Roman" w:eastAsia="Times New Roman" w:hAnsi="Times New Roman" w:cs="Times New Roman"/>
                <w:b/>
                <w:sz w:val="26"/>
                <w:szCs w:val="26"/>
              </w:rPr>
              <w:t>Приложение №1 к генеральному плану</w:t>
            </w:r>
          </w:p>
        </w:tc>
      </w:tr>
      <w:tr w:rsidR="00EE1574" w:rsidRPr="00811818" w14:paraId="6D392B2B" w14:textId="77777777" w:rsidTr="007E1B11">
        <w:tc>
          <w:tcPr>
            <w:tcW w:w="1242" w:type="dxa"/>
            <w:vAlign w:val="center"/>
          </w:tcPr>
          <w:p w14:paraId="3F568315" w14:textId="77777777" w:rsidR="00EE1574" w:rsidRPr="00811818" w:rsidRDefault="00EE1574" w:rsidP="007E1B11">
            <w:pPr>
              <w:snapToGrid w:val="0"/>
              <w:jc w:val="center"/>
              <w:rPr>
                <w:rFonts w:ascii="Times New Roman" w:eastAsia="Calibri" w:hAnsi="Times New Roman" w:cs="Times New Roman"/>
                <w:sz w:val="26"/>
                <w:szCs w:val="26"/>
              </w:rPr>
            </w:pPr>
          </w:p>
        </w:tc>
        <w:tc>
          <w:tcPr>
            <w:tcW w:w="5812" w:type="dxa"/>
            <w:vAlign w:val="center"/>
          </w:tcPr>
          <w:p w14:paraId="74EFA201" w14:textId="77777777" w:rsidR="00EE1574" w:rsidRPr="00811818" w:rsidRDefault="00EE1574" w:rsidP="007E1B11">
            <w:pPr>
              <w:pStyle w:val="af5"/>
              <w:spacing w:after="0"/>
              <w:rPr>
                <w:rFonts w:eastAsia="Calibri"/>
                <w:sz w:val="26"/>
                <w:szCs w:val="26"/>
              </w:rPr>
            </w:pPr>
            <w:r w:rsidRPr="00811818">
              <w:rPr>
                <w:rFonts w:eastAsia="Calibri"/>
                <w:sz w:val="26"/>
                <w:szCs w:val="26"/>
              </w:rPr>
              <w:t xml:space="preserve">Сведения о границах населенных </w:t>
            </w:r>
            <w:proofErr w:type="spellStart"/>
            <w:proofErr w:type="gramStart"/>
            <w:r w:rsidRPr="00811818">
              <w:rPr>
                <w:rFonts w:eastAsia="Calibri"/>
                <w:sz w:val="26"/>
                <w:szCs w:val="26"/>
              </w:rPr>
              <w:t>пунктов,входящих</w:t>
            </w:r>
            <w:proofErr w:type="spellEnd"/>
            <w:proofErr w:type="gramEnd"/>
            <w:r w:rsidRPr="00811818">
              <w:rPr>
                <w:rFonts w:eastAsia="Calibri"/>
                <w:sz w:val="26"/>
                <w:szCs w:val="26"/>
              </w:rPr>
              <w:t xml:space="preserve"> в состав поселения, которые содержат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w:t>
            </w:r>
          </w:p>
        </w:tc>
        <w:tc>
          <w:tcPr>
            <w:tcW w:w="1418" w:type="dxa"/>
            <w:vAlign w:val="center"/>
          </w:tcPr>
          <w:p w14:paraId="2826F75A" w14:textId="77777777" w:rsidR="00EE1574" w:rsidRPr="00811818" w:rsidRDefault="00EE1574" w:rsidP="007E1B11">
            <w:pPr>
              <w:pStyle w:val="af5"/>
              <w:spacing w:after="0"/>
              <w:rPr>
                <w:rFonts w:eastAsia="Calibri"/>
                <w:sz w:val="26"/>
                <w:szCs w:val="26"/>
              </w:rPr>
            </w:pPr>
          </w:p>
        </w:tc>
        <w:tc>
          <w:tcPr>
            <w:tcW w:w="1275" w:type="dxa"/>
            <w:vAlign w:val="center"/>
          </w:tcPr>
          <w:p w14:paraId="79EBFC40" w14:textId="77777777" w:rsidR="00EE1574" w:rsidRPr="00811818" w:rsidRDefault="00EE1574" w:rsidP="007E1B11">
            <w:pPr>
              <w:pStyle w:val="af5"/>
              <w:spacing w:after="0"/>
              <w:rPr>
                <w:rFonts w:eastAsia="Calibri"/>
                <w:sz w:val="26"/>
                <w:szCs w:val="26"/>
              </w:rPr>
            </w:pPr>
          </w:p>
        </w:tc>
      </w:tr>
      <w:tr w:rsidR="00EE1574" w:rsidRPr="00811818" w14:paraId="74DD8566" w14:textId="77777777" w:rsidTr="007E1B11">
        <w:trPr>
          <w:trHeight w:val="750"/>
        </w:trPr>
        <w:tc>
          <w:tcPr>
            <w:tcW w:w="1242" w:type="dxa"/>
            <w:shd w:val="clear" w:color="auto" w:fill="EAF1DD" w:themeFill="accent3" w:themeFillTint="33"/>
            <w:vAlign w:val="center"/>
          </w:tcPr>
          <w:p w14:paraId="4539FDA4" w14:textId="77777777" w:rsidR="00EE1574" w:rsidRPr="00811818" w:rsidRDefault="00EE1574" w:rsidP="007E1B11">
            <w:pPr>
              <w:widowControl w:val="0"/>
              <w:autoSpaceDE w:val="0"/>
              <w:autoSpaceDN w:val="0"/>
              <w:adjustRightInd w:val="0"/>
              <w:jc w:val="center"/>
              <w:rPr>
                <w:rFonts w:ascii="Times New Roman" w:eastAsia="Times New Roman" w:hAnsi="Times New Roman" w:cs="Times New Roman"/>
                <w:color w:val="76923C" w:themeColor="accent3" w:themeShade="BF"/>
                <w:sz w:val="32"/>
                <w:szCs w:val="32"/>
              </w:rPr>
            </w:pPr>
          </w:p>
        </w:tc>
        <w:tc>
          <w:tcPr>
            <w:tcW w:w="8505" w:type="dxa"/>
            <w:gridSpan w:val="3"/>
            <w:shd w:val="clear" w:color="auto" w:fill="EAF1DD" w:themeFill="accent3" w:themeFillTint="33"/>
            <w:vAlign w:val="center"/>
          </w:tcPr>
          <w:p w14:paraId="5CC46181" w14:textId="77777777" w:rsidR="00EE1574" w:rsidRPr="00811818" w:rsidRDefault="00EE1574" w:rsidP="007E1B11">
            <w:pPr>
              <w:widowControl w:val="0"/>
              <w:autoSpaceDE w:val="0"/>
              <w:autoSpaceDN w:val="0"/>
              <w:adjustRightInd w:val="0"/>
              <w:jc w:val="center"/>
              <w:rPr>
                <w:rFonts w:ascii="Times New Roman" w:eastAsia="Times New Roman" w:hAnsi="Times New Roman" w:cs="Times New Roman"/>
                <w:b/>
                <w:color w:val="76923C" w:themeColor="accent3" w:themeShade="BF"/>
                <w:sz w:val="32"/>
                <w:szCs w:val="32"/>
              </w:rPr>
            </w:pPr>
            <w:r w:rsidRPr="00811818">
              <w:rPr>
                <w:rFonts w:ascii="Times New Roman" w:eastAsia="Times New Roman" w:hAnsi="Times New Roman" w:cs="Times New Roman"/>
                <w:b/>
                <w:sz w:val="32"/>
                <w:szCs w:val="32"/>
              </w:rPr>
              <w:t>Материалы по обоснованию генерального плана</w:t>
            </w:r>
          </w:p>
        </w:tc>
      </w:tr>
      <w:tr w:rsidR="00EE1574" w:rsidRPr="00811818" w14:paraId="1FB881FB" w14:textId="77777777" w:rsidTr="007E1B11">
        <w:tc>
          <w:tcPr>
            <w:tcW w:w="1242" w:type="dxa"/>
            <w:vAlign w:val="center"/>
          </w:tcPr>
          <w:p w14:paraId="71539DB3" w14:textId="77777777" w:rsidR="00EE1574" w:rsidRPr="00811818" w:rsidRDefault="00EE1574" w:rsidP="007E1B11">
            <w:pPr>
              <w:jc w:val="center"/>
              <w:rPr>
                <w:rFonts w:ascii="Times New Roman" w:eastAsia="Calibri" w:hAnsi="Times New Roman" w:cs="Times New Roman"/>
                <w:sz w:val="26"/>
                <w:szCs w:val="26"/>
              </w:rPr>
            </w:pPr>
            <w:r w:rsidRPr="00811818">
              <w:rPr>
                <w:rFonts w:ascii="Times New Roman" w:eastAsia="Calibri" w:hAnsi="Times New Roman" w:cs="Times New Roman"/>
                <w:sz w:val="26"/>
                <w:szCs w:val="26"/>
              </w:rPr>
              <w:t>Том 3</w:t>
            </w:r>
          </w:p>
        </w:tc>
        <w:tc>
          <w:tcPr>
            <w:tcW w:w="8505" w:type="dxa"/>
            <w:gridSpan w:val="3"/>
          </w:tcPr>
          <w:p w14:paraId="2FD5E1C7" w14:textId="77777777" w:rsidR="00EE1574" w:rsidRPr="00811818" w:rsidRDefault="00EE1574" w:rsidP="007E1B11">
            <w:pPr>
              <w:rPr>
                <w:rFonts w:ascii="Times New Roman" w:eastAsia="Calibri" w:hAnsi="Times New Roman" w:cs="Times New Roman"/>
                <w:sz w:val="26"/>
                <w:szCs w:val="26"/>
              </w:rPr>
            </w:pPr>
            <w:r w:rsidRPr="00811818">
              <w:rPr>
                <w:rFonts w:ascii="Times New Roman" w:eastAsia="Calibri" w:hAnsi="Times New Roman" w:cs="Times New Roman"/>
                <w:sz w:val="26"/>
                <w:szCs w:val="26"/>
              </w:rPr>
              <w:t>Материалы по обоснованию генерального плана</w:t>
            </w:r>
          </w:p>
          <w:p w14:paraId="3B434B9C" w14:textId="77777777" w:rsidR="00EE1574" w:rsidRPr="00811818" w:rsidRDefault="00EE1574" w:rsidP="007E1B11">
            <w:pPr>
              <w:rPr>
                <w:rFonts w:ascii="Times New Roman" w:eastAsia="Calibri" w:hAnsi="Times New Roman" w:cs="Times New Roman"/>
                <w:sz w:val="26"/>
                <w:szCs w:val="26"/>
              </w:rPr>
            </w:pPr>
            <w:r w:rsidRPr="00811818">
              <w:rPr>
                <w:rFonts w:ascii="Times New Roman" w:eastAsia="Calibri" w:hAnsi="Times New Roman" w:cs="Times New Roman"/>
                <w:sz w:val="26"/>
                <w:szCs w:val="26"/>
              </w:rPr>
              <w:t>Текстовые материалы</w:t>
            </w:r>
          </w:p>
        </w:tc>
      </w:tr>
      <w:tr w:rsidR="00EE1574" w:rsidRPr="00811818" w14:paraId="65B24857" w14:textId="77777777" w:rsidTr="007E1B11">
        <w:tc>
          <w:tcPr>
            <w:tcW w:w="1242" w:type="dxa"/>
            <w:vAlign w:val="center"/>
          </w:tcPr>
          <w:p w14:paraId="045F39A7" w14:textId="77777777" w:rsidR="00EE1574" w:rsidRPr="00811818" w:rsidRDefault="00EE1574" w:rsidP="007E1B11">
            <w:pPr>
              <w:jc w:val="center"/>
              <w:rPr>
                <w:rFonts w:ascii="Times New Roman" w:eastAsia="Calibri" w:hAnsi="Times New Roman" w:cs="Times New Roman"/>
                <w:sz w:val="26"/>
                <w:szCs w:val="26"/>
              </w:rPr>
            </w:pPr>
            <w:r w:rsidRPr="00811818">
              <w:rPr>
                <w:rFonts w:ascii="Times New Roman" w:eastAsia="Calibri" w:hAnsi="Times New Roman" w:cs="Times New Roman"/>
                <w:sz w:val="26"/>
                <w:szCs w:val="26"/>
              </w:rPr>
              <w:t>Том 4</w:t>
            </w:r>
          </w:p>
        </w:tc>
        <w:tc>
          <w:tcPr>
            <w:tcW w:w="8505" w:type="dxa"/>
            <w:gridSpan w:val="3"/>
          </w:tcPr>
          <w:p w14:paraId="54336960" w14:textId="77777777" w:rsidR="00EE1574" w:rsidRPr="00811818" w:rsidRDefault="00EE1574" w:rsidP="007E1B11">
            <w:pPr>
              <w:rPr>
                <w:rFonts w:ascii="Times New Roman" w:eastAsia="Calibri" w:hAnsi="Times New Roman" w:cs="Times New Roman"/>
                <w:sz w:val="26"/>
                <w:szCs w:val="26"/>
              </w:rPr>
            </w:pPr>
            <w:r w:rsidRPr="00811818">
              <w:rPr>
                <w:rFonts w:ascii="Times New Roman" w:eastAsia="Calibri" w:hAnsi="Times New Roman" w:cs="Times New Roman"/>
                <w:sz w:val="26"/>
                <w:szCs w:val="26"/>
              </w:rPr>
              <w:t>Материалы по обоснованию генерального плана</w:t>
            </w:r>
          </w:p>
          <w:p w14:paraId="535E5A12" w14:textId="77777777" w:rsidR="00EE1574" w:rsidRPr="00811818" w:rsidRDefault="00EE1574" w:rsidP="007E1B11">
            <w:pPr>
              <w:rPr>
                <w:rFonts w:ascii="Times New Roman" w:eastAsia="Calibri" w:hAnsi="Times New Roman" w:cs="Times New Roman"/>
                <w:sz w:val="26"/>
                <w:szCs w:val="26"/>
              </w:rPr>
            </w:pPr>
            <w:r w:rsidRPr="00811818">
              <w:rPr>
                <w:rFonts w:ascii="Times New Roman" w:eastAsia="Calibri" w:hAnsi="Times New Roman" w:cs="Times New Roman"/>
                <w:sz w:val="26"/>
                <w:szCs w:val="26"/>
              </w:rPr>
              <w:t>Графические материалы</w:t>
            </w:r>
          </w:p>
        </w:tc>
      </w:tr>
      <w:tr w:rsidR="00EE1574" w:rsidRPr="00811818" w14:paraId="0D3DBED4" w14:textId="77777777" w:rsidTr="007E1B11">
        <w:tc>
          <w:tcPr>
            <w:tcW w:w="1242" w:type="dxa"/>
            <w:vAlign w:val="center"/>
          </w:tcPr>
          <w:p w14:paraId="038E2FB7" w14:textId="77777777" w:rsidR="00EE1574" w:rsidRPr="00811818" w:rsidRDefault="00EE1574" w:rsidP="007E1B11">
            <w:pPr>
              <w:jc w:val="center"/>
              <w:rPr>
                <w:rFonts w:ascii="Times New Roman" w:eastAsia="Calibri" w:hAnsi="Times New Roman" w:cs="Times New Roman"/>
                <w:sz w:val="26"/>
                <w:szCs w:val="26"/>
              </w:rPr>
            </w:pPr>
            <w:r w:rsidRPr="00811818">
              <w:rPr>
                <w:rFonts w:ascii="Times New Roman" w:eastAsia="Calibri" w:hAnsi="Times New Roman" w:cs="Times New Roman"/>
                <w:sz w:val="26"/>
                <w:szCs w:val="26"/>
              </w:rPr>
              <w:t>1</w:t>
            </w:r>
          </w:p>
        </w:tc>
        <w:tc>
          <w:tcPr>
            <w:tcW w:w="5812" w:type="dxa"/>
            <w:vAlign w:val="center"/>
          </w:tcPr>
          <w:p w14:paraId="00C9277F" w14:textId="77777777" w:rsidR="00EE1574" w:rsidRPr="00811818" w:rsidRDefault="00EE1574" w:rsidP="007E1B11">
            <w:pPr>
              <w:pStyle w:val="af5"/>
              <w:spacing w:after="0"/>
              <w:rPr>
                <w:rFonts w:eastAsia="Calibri"/>
                <w:sz w:val="26"/>
                <w:szCs w:val="26"/>
              </w:rPr>
            </w:pPr>
            <w:r w:rsidRPr="00811818">
              <w:rPr>
                <w:rFonts w:eastAsia="Calibri"/>
                <w:sz w:val="26"/>
                <w:szCs w:val="26"/>
              </w:rPr>
              <w:t xml:space="preserve">Карта современного использования территории, границ поселения, границ населенных пунктов </w:t>
            </w:r>
          </w:p>
        </w:tc>
        <w:tc>
          <w:tcPr>
            <w:tcW w:w="1418" w:type="dxa"/>
            <w:vAlign w:val="center"/>
          </w:tcPr>
          <w:p w14:paraId="3FFCE677" w14:textId="77777777" w:rsidR="00EE1574" w:rsidRPr="00811818" w:rsidRDefault="00EE1574" w:rsidP="007E1B11">
            <w:pPr>
              <w:jc w:val="center"/>
              <w:rPr>
                <w:rFonts w:ascii="Times New Roman" w:eastAsia="Calibri" w:hAnsi="Times New Roman" w:cs="Times New Roman"/>
                <w:sz w:val="26"/>
                <w:szCs w:val="26"/>
              </w:rPr>
            </w:pPr>
            <w:r w:rsidRPr="00811818">
              <w:rPr>
                <w:rFonts w:ascii="Times New Roman" w:eastAsia="Calibri" w:hAnsi="Times New Roman" w:cs="Times New Roman"/>
                <w:sz w:val="26"/>
                <w:szCs w:val="26"/>
              </w:rPr>
              <w:t>1:10000</w:t>
            </w:r>
          </w:p>
        </w:tc>
        <w:tc>
          <w:tcPr>
            <w:tcW w:w="1275" w:type="dxa"/>
            <w:vAlign w:val="center"/>
          </w:tcPr>
          <w:p w14:paraId="642226F7" w14:textId="77777777" w:rsidR="00EE1574" w:rsidRPr="00811818" w:rsidRDefault="00EE1574" w:rsidP="007E1B11">
            <w:pPr>
              <w:tabs>
                <w:tab w:val="left" w:pos="4170"/>
              </w:tabs>
              <w:snapToGrid w:val="0"/>
              <w:jc w:val="center"/>
              <w:rPr>
                <w:rFonts w:ascii="Times New Roman" w:eastAsia="Calibri" w:hAnsi="Times New Roman" w:cs="Times New Roman"/>
                <w:sz w:val="26"/>
                <w:szCs w:val="26"/>
              </w:rPr>
            </w:pPr>
            <w:r w:rsidRPr="00811818">
              <w:rPr>
                <w:rFonts w:ascii="Times New Roman" w:eastAsia="Calibri" w:hAnsi="Times New Roman" w:cs="Times New Roman"/>
                <w:sz w:val="26"/>
                <w:szCs w:val="26"/>
              </w:rPr>
              <w:t>ГП-4</w:t>
            </w:r>
          </w:p>
        </w:tc>
      </w:tr>
      <w:tr w:rsidR="00EE1574" w:rsidRPr="00811818" w14:paraId="47582E20" w14:textId="77777777" w:rsidTr="007E1B11">
        <w:tc>
          <w:tcPr>
            <w:tcW w:w="1242" w:type="dxa"/>
            <w:vAlign w:val="center"/>
          </w:tcPr>
          <w:p w14:paraId="14CE907A" w14:textId="77777777" w:rsidR="00EE1574" w:rsidRPr="00811818" w:rsidRDefault="00EE1574" w:rsidP="007E1B11">
            <w:pPr>
              <w:jc w:val="center"/>
              <w:rPr>
                <w:rFonts w:ascii="Times New Roman" w:eastAsia="Calibri" w:hAnsi="Times New Roman" w:cs="Times New Roman"/>
                <w:sz w:val="26"/>
                <w:szCs w:val="26"/>
              </w:rPr>
            </w:pPr>
            <w:r w:rsidRPr="00811818">
              <w:rPr>
                <w:rFonts w:ascii="Times New Roman" w:eastAsia="Calibri" w:hAnsi="Times New Roman" w:cs="Times New Roman"/>
                <w:sz w:val="26"/>
                <w:szCs w:val="26"/>
              </w:rPr>
              <w:t>2</w:t>
            </w:r>
          </w:p>
        </w:tc>
        <w:tc>
          <w:tcPr>
            <w:tcW w:w="5812" w:type="dxa"/>
            <w:vAlign w:val="center"/>
          </w:tcPr>
          <w:p w14:paraId="53895A68" w14:textId="77777777" w:rsidR="00EE1574" w:rsidRPr="00811818" w:rsidRDefault="00EE1574" w:rsidP="007E1B11">
            <w:pPr>
              <w:pStyle w:val="af5"/>
              <w:spacing w:after="0"/>
              <w:rPr>
                <w:rFonts w:eastAsia="Calibri"/>
                <w:sz w:val="26"/>
                <w:szCs w:val="26"/>
              </w:rPr>
            </w:pPr>
            <w:r w:rsidRPr="00811818">
              <w:rPr>
                <w:rFonts w:eastAsia="Calibri"/>
                <w:sz w:val="26"/>
                <w:szCs w:val="26"/>
              </w:rPr>
              <w:t>Карта комплексной оценки территории</w:t>
            </w:r>
          </w:p>
        </w:tc>
        <w:tc>
          <w:tcPr>
            <w:tcW w:w="1418" w:type="dxa"/>
            <w:vAlign w:val="center"/>
          </w:tcPr>
          <w:p w14:paraId="575E2990" w14:textId="77777777" w:rsidR="00EE1574" w:rsidRPr="00811818" w:rsidRDefault="00EE1574" w:rsidP="007E1B11">
            <w:pPr>
              <w:jc w:val="center"/>
              <w:rPr>
                <w:rFonts w:ascii="Times New Roman" w:eastAsia="Calibri" w:hAnsi="Times New Roman" w:cs="Times New Roman"/>
                <w:sz w:val="26"/>
                <w:szCs w:val="26"/>
              </w:rPr>
            </w:pPr>
            <w:r w:rsidRPr="00811818">
              <w:rPr>
                <w:rFonts w:ascii="Times New Roman" w:eastAsia="Calibri" w:hAnsi="Times New Roman" w:cs="Times New Roman"/>
                <w:sz w:val="26"/>
                <w:szCs w:val="26"/>
              </w:rPr>
              <w:t>1:10000</w:t>
            </w:r>
          </w:p>
        </w:tc>
        <w:tc>
          <w:tcPr>
            <w:tcW w:w="1275" w:type="dxa"/>
            <w:vAlign w:val="center"/>
          </w:tcPr>
          <w:p w14:paraId="526D54B9" w14:textId="77777777" w:rsidR="00EE1574" w:rsidRPr="00811818" w:rsidRDefault="00EE1574" w:rsidP="007E1B11">
            <w:pPr>
              <w:tabs>
                <w:tab w:val="left" w:pos="4170"/>
              </w:tabs>
              <w:snapToGrid w:val="0"/>
              <w:jc w:val="center"/>
              <w:rPr>
                <w:rFonts w:ascii="Times New Roman" w:eastAsia="Calibri" w:hAnsi="Times New Roman" w:cs="Times New Roman"/>
                <w:sz w:val="26"/>
                <w:szCs w:val="26"/>
              </w:rPr>
            </w:pPr>
            <w:r w:rsidRPr="00811818">
              <w:rPr>
                <w:rFonts w:ascii="Times New Roman" w:eastAsia="Calibri" w:hAnsi="Times New Roman" w:cs="Times New Roman"/>
                <w:sz w:val="26"/>
                <w:szCs w:val="26"/>
              </w:rPr>
              <w:t>ГП-5</w:t>
            </w:r>
          </w:p>
        </w:tc>
      </w:tr>
      <w:tr w:rsidR="00EE1574" w:rsidRPr="00811818" w14:paraId="6C069A4C" w14:textId="77777777" w:rsidTr="007E1B11">
        <w:tc>
          <w:tcPr>
            <w:tcW w:w="1242" w:type="dxa"/>
            <w:vAlign w:val="center"/>
          </w:tcPr>
          <w:p w14:paraId="1CEE5134" w14:textId="77777777" w:rsidR="00EE1574" w:rsidRPr="00811818" w:rsidRDefault="00EE1574" w:rsidP="007E1B11">
            <w:pPr>
              <w:jc w:val="center"/>
              <w:rPr>
                <w:rFonts w:ascii="Times New Roman" w:eastAsia="Calibri" w:hAnsi="Times New Roman" w:cs="Times New Roman"/>
                <w:sz w:val="26"/>
                <w:szCs w:val="26"/>
              </w:rPr>
            </w:pPr>
            <w:r w:rsidRPr="00811818">
              <w:rPr>
                <w:rFonts w:ascii="Times New Roman" w:eastAsia="Calibri" w:hAnsi="Times New Roman" w:cs="Times New Roman"/>
                <w:sz w:val="26"/>
                <w:szCs w:val="26"/>
              </w:rPr>
              <w:t>3</w:t>
            </w:r>
          </w:p>
        </w:tc>
        <w:tc>
          <w:tcPr>
            <w:tcW w:w="5812" w:type="dxa"/>
            <w:vAlign w:val="center"/>
          </w:tcPr>
          <w:p w14:paraId="7DADE79E" w14:textId="77777777" w:rsidR="00EE1574" w:rsidRPr="00811818" w:rsidRDefault="00EE1574" w:rsidP="007E1B11">
            <w:pPr>
              <w:pStyle w:val="af5"/>
              <w:spacing w:after="0"/>
              <w:rPr>
                <w:rFonts w:eastAsia="Calibri"/>
                <w:sz w:val="26"/>
                <w:szCs w:val="26"/>
              </w:rPr>
            </w:pPr>
            <w:r w:rsidRPr="00811818">
              <w:rPr>
                <w:rFonts w:eastAsia="Calibri"/>
                <w:sz w:val="26"/>
                <w:szCs w:val="26"/>
              </w:rPr>
              <w:t>Карта местоположения существующих и строящихся объектов местного, регионального и федерального значения поселения</w:t>
            </w:r>
          </w:p>
        </w:tc>
        <w:tc>
          <w:tcPr>
            <w:tcW w:w="1418" w:type="dxa"/>
            <w:vAlign w:val="center"/>
          </w:tcPr>
          <w:p w14:paraId="139B8D4A" w14:textId="77777777" w:rsidR="00EE1574" w:rsidRPr="00811818" w:rsidRDefault="00EE1574" w:rsidP="007E1B11">
            <w:pPr>
              <w:jc w:val="center"/>
              <w:rPr>
                <w:rFonts w:ascii="Times New Roman" w:eastAsia="Calibri" w:hAnsi="Times New Roman" w:cs="Times New Roman"/>
                <w:sz w:val="26"/>
                <w:szCs w:val="26"/>
              </w:rPr>
            </w:pPr>
            <w:r w:rsidRPr="00811818">
              <w:rPr>
                <w:rFonts w:ascii="Times New Roman" w:eastAsia="Calibri" w:hAnsi="Times New Roman" w:cs="Times New Roman"/>
                <w:sz w:val="26"/>
                <w:szCs w:val="26"/>
              </w:rPr>
              <w:t>1:10000</w:t>
            </w:r>
          </w:p>
        </w:tc>
        <w:tc>
          <w:tcPr>
            <w:tcW w:w="1275" w:type="dxa"/>
            <w:vAlign w:val="center"/>
          </w:tcPr>
          <w:p w14:paraId="51881125" w14:textId="77777777" w:rsidR="00EE1574" w:rsidRPr="00811818" w:rsidRDefault="00EE1574" w:rsidP="007E1B11">
            <w:pPr>
              <w:tabs>
                <w:tab w:val="left" w:pos="4170"/>
              </w:tabs>
              <w:snapToGrid w:val="0"/>
              <w:jc w:val="center"/>
              <w:rPr>
                <w:rFonts w:ascii="Times New Roman" w:eastAsia="Calibri" w:hAnsi="Times New Roman" w:cs="Times New Roman"/>
                <w:sz w:val="26"/>
                <w:szCs w:val="26"/>
              </w:rPr>
            </w:pPr>
            <w:r w:rsidRPr="00811818">
              <w:rPr>
                <w:rFonts w:ascii="Times New Roman" w:eastAsia="Calibri" w:hAnsi="Times New Roman" w:cs="Times New Roman"/>
                <w:sz w:val="26"/>
                <w:szCs w:val="26"/>
              </w:rPr>
              <w:t>ГП-6</w:t>
            </w:r>
          </w:p>
        </w:tc>
      </w:tr>
      <w:tr w:rsidR="00EE1574" w:rsidRPr="00811818" w14:paraId="2DD888DB" w14:textId="77777777" w:rsidTr="007E1B11">
        <w:tc>
          <w:tcPr>
            <w:tcW w:w="1242" w:type="dxa"/>
            <w:vAlign w:val="center"/>
          </w:tcPr>
          <w:p w14:paraId="545A37FD" w14:textId="77777777" w:rsidR="00EE1574" w:rsidRPr="00811818" w:rsidRDefault="00EE1574" w:rsidP="007E1B11">
            <w:pPr>
              <w:snapToGrid w:val="0"/>
              <w:jc w:val="center"/>
              <w:rPr>
                <w:rFonts w:ascii="Times New Roman" w:hAnsi="Times New Roman" w:cs="Times New Roman"/>
                <w:bCs/>
                <w:color w:val="000000" w:themeColor="text1"/>
                <w:sz w:val="26"/>
                <w:szCs w:val="26"/>
              </w:rPr>
            </w:pPr>
            <w:r w:rsidRPr="00811818">
              <w:rPr>
                <w:rFonts w:ascii="Times New Roman" w:hAnsi="Times New Roman" w:cs="Times New Roman"/>
                <w:bCs/>
                <w:color w:val="000000" w:themeColor="text1"/>
                <w:sz w:val="26"/>
                <w:szCs w:val="26"/>
              </w:rPr>
              <w:t>4</w:t>
            </w:r>
          </w:p>
        </w:tc>
        <w:tc>
          <w:tcPr>
            <w:tcW w:w="5812" w:type="dxa"/>
            <w:vAlign w:val="center"/>
          </w:tcPr>
          <w:p w14:paraId="2422D1C8" w14:textId="77777777" w:rsidR="00EE1574" w:rsidRPr="00811818" w:rsidRDefault="00EE1574" w:rsidP="007E1B11">
            <w:pPr>
              <w:pStyle w:val="af5"/>
              <w:spacing w:after="0"/>
              <w:rPr>
                <w:rFonts w:eastAsia="Calibri"/>
                <w:sz w:val="26"/>
                <w:szCs w:val="26"/>
              </w:rPr>
            </w:pPr>
            <w:r w:rsidRPr="00811818">
              <w:rPr>
                <w:rFonts w:eastAsia="Calibri"/>
                <w:sz w:val="26"/>
                <w:szCs w:val="26"/>
              </w:rPr>
              <w:t xml:space="preserve">Карта территорий объектов культурного наследия </w:t>
            </w:r>
          </w:p>
        </w:tc>
        <w:tc>
          <w:tcPr>
            <w:tcW w:w="1418" w:type="dxa"/>
            <w:vAlign w:val="center"/>
          </w:tcPr>
          <w:p w14:paraId="66D6BC92" w14:textId="77777777" w:rsidR="00EE1574" w:rsidRPr="00811818" w:rsidRDefault="00EE1574" w:rsidP="007E1B11">
            <w:pPr>
              <w:jc w:val="center"/>
              <w:rPr>
                <w:rFonts w:ascii="Times New Roman" w:hAnsi="Times New Roman" w:cs="Times New Roman"/>
              </w:rPr>
            </w:pPr>
            <w:r w:rsidRPr="00811818">
              <w:rPr>
                <w:rFonts w:ascii="Times New Roman" w:eastAsia="Calibri" w:hAnsi="Times New Roman" w:cs="Times New Roman"/>
                <w:sz w:val="26"/>
                <w:szCs w:val="26"/>
              </w:rPr>
              <w:t>1:10000</w:t>
            </w:r>
          </w:p>
        </w:tc>
        <w:tc>
          <w:tcPr>
            <w:tcW w:w="1275" w:type="dxa"/>
            <w:vAlign w:val="center"/>
          </w:tcPr>
          <w:p w14:paraId="570D21DA" w14:textId="77777777" w:rsidR="00EE1574" w:rsidRPr="00811818" w:rsidRDefault="00EE1574" w:rsidP="007E1B11">
            <w:pPr>
              <w:tabs>
                <w:tab w:val="left" w:pos="4170"/>
              </w:tabs>
              <w:snapToGrid w:val="0"/>
              <w:jc w:val="center"/>
              <w:rPr>
                <w:rFonts w:ascii="Times New Roman" w:eastAsia="Calibri" w:hAnsi="Times New Roman" w:cs="Times New Roman"/>
                <w:sz w:val="26"/>
                <w:szCs w:val="26"/>
              </w:rPr>
            </w:pPr>
            <w:r w:rsidRPr="00811818">
              <w:rPr>
                <w:rFonts w:ascii="Times New Roman" w:eastAsia="Calibri" w:hAnsi="Times New Roman" w:cs="Times New Roman"/>
                <w:sz w:val="26"/>
                <w:szCs w:val="26"/>
              </w:rPr>
              <w:t>ГП-7</w:t>
            </w:r>
          </w:p>
        </w:tc>
      </w:tr>
      <w:tr w:rsidR="00EE1574" w:rsidRPr="00811818" w14:paraId="35C2BBD3" w14:textId="77777777" w:rsidTr="007E1B11">
        <w:tc>
          <w:tcPr>
            <w:tcW w:w="1242" w:type="dxa"/>
            <w:vAlign w:val="center"/>
          </w:tcPr>
          <w:p w14:paraId="6706F92C" w14:textId="77777777" w:rsidR="00EE1574" w:rsidRPr="00811818" w:rsidRDefault="00EE1574" w:rsidP="007E1B11">
            <w:pPr>
              <w:snapToGrid w:val="0"/>
              <w:jc w:val="center"/>
              <w:rPr>
                <w:rFonts w:ascii="Times New Roman" w:hAnsi="Times New Roman" w:cs="Times New Roman"/>
                <w:bCs/>
                <w:color w:val="000000" w:themeColor="text1"/>
                <w:sz w:val="26"/>
                <w:szCs w:val="26"/>
              </w:rPr>
            </w:pPr>
            <w:r w:rsidRPr="00811818">
              <w:rPr>
                <w:rFonts w:ascii="Times New Roman" w:hAnsi="Times New Roman" w:cs="Times New Roman"/>
                <w:bCs/>
                <w:color w:val="000000" w:themeColor="text1"/>
                <w:sz w:val="26"/>
                <w:szCs w:val="26"/>
              </w:rPr>
              <w:lastRenderedPageBreak/>
              <w:t>5</w:t>
            </w:r>
          </w:p>
        </w:tc>
        <w:tc>
          <w:tcPr>
            <w:tcW w:w="5812" w:type="dxa"/>
            <w:vAlign w:val="center"/>
          </w:tcPr>
          <w:p w14:paraId="1191EEFE" w14:textId="77777777" w:rsidR="00EE1574" w:rsidRPr="00811818" w:rsidRDefault="00EE1574" w:rsidP="007E1B11">
            <w:pPr>
              <w:pStyle w:val="af5"/>
              <w:spacing w:after="0"/>
              <w:rPr>
                <w:rFonts w:eastAsia="Calibri"/>
                <w:sz w:val="26"/>
                <w:szCs w:val="26"/>
              </w:rPr>
            </w:pPr>
            <w:r w:rsidRPr="00811818">
              <w:rPr>
                <w:rFonts w:eastAsia="Calibri"/>
                <w:sz w:val="26"/>
                <w:szCs w:val="26"/>
              </w:rPr>
              <w:t xml:space="preserve">Карта зон с особыми условиями использования территорий </w:t>
            </w:r>
          </w:p>
        </w:tc>
        <w:tc>
          <w:tcPr>
            <w:tcW w:w="1418" w:type="dxa"/>
            <w:vAlign w:val="center"/>
          </w:tcPr>
          <w:p w14:paraId="268A503B" w14:textId="77777777" w:rsidR="00EE1574" w:rsidRPr="00811818" w:rsidRDefault="00EE1574" w:rsidP="007E1B11">
            <w:pPr>
              <w:jc w:val="center"/>
              <w:rPr>
                <w:rFonts w:ascii="Times New Roman" w:hAnsi="Times New Roman" w:cs="Times New Roman"/>
              </w:rPr>
            </w:pPr>
            <w:r w:rsidRPr="00811818">
              <w:rPr>
                <w:rFonts w:ascii="Times New Roman" w:eastAsia="Calibri" w:hAnsi="Times New Roman" w:cs="Times New Roman"/>
                <w:sz w:val="26"/>
                <w:szCs w:val="26"/>
              </w:rPr>
              <w:t>1:10000</w:t>
            </w:r>
          </w:p>
        </w:tc>
        <w:tc>
          <w:tcPr>
            <w:tcW w:w="1275" w:type="dxa"/>
            <w:vAlign w:val="center"/>
          </w:tcPr>
          <w:p w14:paraId="2334A5A0" w14:textId="77777777" w:rsidR="00EE1574" w:rsidRPr="00811818" w:rsidRDefault="00EE1574" w:rsidP="007E1B11">
            <w:pPr>
              <w:tabs>
                <w:tab w:val="left" w:pos="4170"/>
              </w:tabs>
              <w:snapToGrid w:val="0"/>
              <w:jc w:val="center"/>
              <w:rPr>
                <w:rFonts w:ascii="Times New Roman" w:eastAsia="Calibri" w:hAnsi="Times New Roman" w:cs="Times New Roman"/>
                <w:sz w:val="26"/>
                <w:szCs w:val="26"/>
              </w:rPr>
            </w:pPr>
            <w:r w:rsidRPr="00811818">
              <w:rPr>
                <w:rFonts w:ascii="Times New Roman" w:eastAsia="Calibri" w:hAnsi="Times New Roman" w:cs="Times New Roman"/>
                <w:sz w:val="26"/>
                <w:szCs w:val="26"/>
              </w:rPr>
              <w:t>ГП-8</w:t>
            </w:r>
          </w:p>
        </w:tc>
      </w:tr>
      <w:tr w:rsidR="00EE1574" w:rsidRPr="00811818" w14:paraId="4177CF16" w14:textId="77777777" w:rsidTr="007E1B11">
        <w:tc>
          <w:tcPr>
            <w:tcW w:w="1242" w:type="dxa"/>
            <w:vAlign w:val="center"/>
          </w:tcPr>
          <w:p w14:paraId="0AAC592F" w14:textId="77777777" w:rsidR="00EE1574" w:rsidRPr="00811818" w:rsidRDefault="00EE1574" w:rsidP="007E1B11">
            <w:pPr>
              <w:snapToGrid w:val="0"/>
              <w:jc w:val="center"/>
              <w:rPr>
                <w:rFonts w:ascii="Times New Roman" w:hAnsi="Times New Roman" w:cs="Times New Roman"/>
                <w:bCs/>
                <w:color w:val="000000" w:themeColor="text1"/>
                <w:sz w:val="26"/>
                <w:szCs w:val="26"/>
              </w:rPr>
            </w:pPr>
            <w:r w:rsidRPr="00811818">
              <w:rPr>
                <w:rFonts w:ascii="Times New Roman" w:hAnsi="Times New Roman" w:cs="Times New Roman"/>
                <w:bCs/>
                <w:color w:val="000000" w:themeColor="text1"/>
                <w:sz w:val="26"/>
                <w:szCs w:val="26"/>
              </w:rPr>
              <w:t>6</w:t>
            </w:r>
          </w:p>
        </w:tc>
        <w:tc>
          <w:tcPr>
            <w:tcW w:w="5812" w:type="dxa"/>
            <w:vAlign w:val="center"/>
          </w:tcPr>
          <w:p w14:paraId="10E61726" w14:textId="77777777" w:rsidR="00EE1574" w:rsidRPr="00811818" w:rsidRDefault="00EE1574" w:rsidP="007E1B11">
            <w:pPr>
              <w:pStyle w:val="af5"/>
              <w:spacing w:after="0"/>
              <w:rPr>
                <w:rFonts w:eastAsia="Calibri"/>
                <w:sz w:val="26"/>
                <w:szCs w:val="26"/>
              </w:rPr>
            </w:pPr>
            <w:r w:rsidRPr="00811818">
              <w:rPr>
                <w:rFonts w:eastAsia="Calibri"/>
                <w:sz w:val="26"/>
                <w:szCs w:val="26"/>
              </w:rPr>
              <w:t>Карта транспортной инфраструктуры и трубопроводного транспорта</w:t>
            </w:r>
          </w:p>
        </w:tc>
        <w:tc>
          <w:tcPr>
            <w:tcW w:w="1418" w:type="dxa"/>
            <w:vAlign w:val="center"/>
          </w:tcPr>
          <w:p w14:paraId="6612D3AF" w14:textId="77777777" w:rsidR="00EE1574" w:rsidRPr="00811818" w:rsidRDefault="00EE1574" w:rsidP="007E1B11">
            <w:pPr>
              <w:jc w:val="center"/>
              <w:rPr>
                <w:rFonts w:ascii="Times New Roman" w:hAnsi="Times New Roman" w:cs="Times New Roman"/>
              </w:rPr>
            </w:pPr>
            <w:r w:rsidRPr="00811818">
              <w:rPr>
                <w:rFonts w:ascii="Times New Roman" w:eastAsia="Calibri" w:hAnsi="Times New Roman" w:cs="Times New Roman"/>
                <w:sz w:val="26"/>
                <w:szCs w:val="26"/>
              </w:rPr>
              <w:t>1:10000</w:t>
            </w:r>
          </w:p>
        </w:tc>
        <w:tc>
          <w:tcPr>
            <w:tcW w:w="1275" w:type="dxa"/>
            <w:vAlign w:val="center"/>
          </w:tcPr>
          <w:p w14:paraId="7B4FDA54" w14:textId="77777777" w:rsidR="00EE1574" w:rsidRPr="00811818" w:rsidRDefault="00EE1574" w:rsidP="007E1B11">
            <w:pPr>
              <w:tabs>
                <w:tab w:val="left" w:pos="4170"/>
              </w:tabs>
              <w:snapToGrid w:val="0"/>
              <w:jc w:val="center"/>
              <w:rPr>
                <w:rFonts w:ascii="Times New Roman" w:eastAsia="Calibri" w:hAnsi="Times New Roman" w:cs="Times New Roman"/>
                <w:sz w:val="26"/>
                <w:szCs w:val="26"/>
              </w:rPr>
            </w:pPr>
            <w:r w:rsidRPr="00811818">
              <w:rPr>
                <w:rFonts w:ascii="Times New Roman" w:eastAsia="Calibri" w:hAnsi="Times New Roman" w:cs="Times New Roman"/>
                <w:sz w:val="26"/>
                <w:szCs w:val="26"/>
              </w:rPr>
              <w:t>ГП-9</w:t>
            </w:r>
          </w:p>
        </w:tc>
      </w:tr>
      <w:tr w:rsidR="00EE1574" w:rsidRPr="00811818" w14:paraId="1FAC1E66" w14:textId="77777777" w:rsidTr="007E1B11">
        <w:tc>
          <w:tcPr>
            <w:tcW w:w="1242" w:type="dxa"/>
            <w:vAlign w:val="center"/>
          </w:tcPr>
          <w:p w14:paraId="2C506186" w14:textId="77777777" w:rsidR="00EE1574" w:rsidRPr="00811818" w:rsidRDefault="00EE1574" w:rsidP="007E1B11">
            <w:pPr>
              <w:snapToGrid w:val="0"/>
              <w:jc w:val="center"/>
              <w:rPr>
                <w:rFonts w:ascii="Times New Roman" w:hAnsi="Times New Roman" w:cs="Times New Roman"/>
                <w:bCs/>
                <w:color w:val="000000" w:themeColor="text1"/>
                <w:sz w:val="26"/>
                <w:szCs w:val="26"/>
              </w:rPr>
            </w:pPr>
            <w:r w:rsidRPr="00811818">
              <w:rPr>
                <w:rFonts w:ascii="Times New Roman" w:hAnsi="Times New Roman" w:cs="Times New Roman"/>
                <w:bCs/>
                <w:color w:val="000000" w:themeColor="text1"/>
                <w:sz w:val="26"/>
                <w:szCs w:val="26"/>
              </w:rPr>
              <w:t>7</w:t>
            </w:r>
          </w:p>
        </w:tc>
        <w:tc>
          <w:tcPr>
            <w:tcW w:w="5812" w:type="dxa"/>
            <w:vAlign w:val="center"/>
          </w:tcPr>
          <w:p w14:paraId="22BA260D" w14:textId="77777777" w:rsidR="00EE1574" w:rsidRPr="00811818" w:rsidRDefault="00EE1574" w:rsidP="007E1B11">
            <w:pPr>
              <w:pStyle w:val="af5"/>
              <w:spacing w:after="0"/>
              <w:rPr>
                <w:rFonts w:eastAsia="Calibri"/>
                <w:sz w:val="26"/>
                <w:szCs w:val="26"/>
              </w:rPr>
            </w:pPr>
            <w:r w:rsidRPr="00811818">
              <w:rPr>
                <w:rFonts w:eastAsia="Calibri"/>
                <w:sz w:val="26"/>
                <w:szCs w:val="26"/>
              </w:rPr>
              <w:t>Карта территорий, подверженных риску возникновения чрезвычайных ситуаций природного и техногенного характера</w:t>
            </w:r>
          </w:p>
        </w:tc>
        <w:tc>
          <w:tcPr>
            <w:tcW w:w="1418" w:type="dxa"/>
            <w:vAlign w:val="center"/>
          </w:tcPr>
          <w:p w14:paraId="5A52886E" w14:textId="77777777" w:rsidR="00EE1574" w:rsidRPr="00811818" w:rsidRDefault="00EE1574" w:rsidP="007E1B11">
            <w:pPr>
              <w:jc w:val="center"/>
              <w:rPr>
                <w:rFonts w:ascii="Times New Roman" w:hAnsi="Times New Roman" w:cs="Times New Roman"/>
              </w:rPr>
            </w:pPr>
            <w:r w:rsidRPr="00811818">
              <w:rPr>
                <w:rFonts w:ascii="Times New Roman" w:eastAsia="Calibri" w:hAnsi="Times New Roman" w:cs="Times New Roman"/>
                <w:sz w:val="26"/>
                <w:szCs w:val="26"/>
              </w:rPr>
              <w:t>1:10000</w:t>
            </w:r>
          </w:p>
        </w:tc>
        <w:tc>
          <w:tcPr>
            <w:tcW w:w="1275" w:type="dxa"/>
            <w:vAlign w:val="center"/>
          </w:tcPr>
          <w:p w14:paraId="2B48B748" w14:textId="77777777" w:rsidR="00EE1574" w:rsidRPr="00811818" w:rsidRDefault="00EE1574" w:rsidP="007E1B11">
            <w:pPr>
              <w:tabs>
                <w:tab w:val="left" w:pos="4170"/>
              </w:tabs>
              <w:snapToGrid w:val="0"/>
              <w:jc w:val="center"/>
              <w:rPr>
                <w:rFonts w:ascii="Times New Roman" w:eastAsia="Calibri" w:hAnsi="Times New Roman" w:cs="Times New Roman"/>
                <w:sz w:val="26"/>
                <w:szCs w:val="26"/>
              </w:rPr>
            </w:pPr>
            <w:r w:rsidRPr="00811818">
              <w:rPr>
                <w:rFonts w:ascii="Times New Roman" w:eastAsia="Calibri" w:hAnsi="Times New Roman" w:cs="Times New Roman"/>
                <w:sz w:val="26"/>
                <w:szCs w:val="26"/>
              </w:rPr>
              <w:t>ГП-10</w:t>
            </w:r>
          </w:p>
        </w:tc>
      </w:tr>
      <w:tr w:rsidR="00EE1574" w:rsidRPr="00811818" w14:paraId="2397D3D4" w14:textId="77777777" w:rsidTr="007E1B11">
        <w:tc>
          <w:tcPr>
            <w:tcW w:w="1242" w:type="dxa"/>
            <w:vAlign w:val="center"/>
          </w:tcPr>
          <w:p w14:paraId="2916EF58" w14:textId="77777777" w:rsidR="00EE1574" w:rsidRPr="00811818" w:rsidRDefault="00EE1574" w:rsidP="007E1B11">
            <w:pPr>
              <w:snapToGrid w:val="0"/>
              <w:jc w:val="center"/>
              <w:rPr>
                <w:rFonts w:ascii="Times New Roman" w:hAnsi="Times New Roman" w:cs="Times New Roman"/>
                <w:bCs/>
                <w:color w:val="000000" w:themeColor="text1"/>
                <w:sz w:val="26"/>
                <w:szCs w:val="26"/>
              </w:rPr>
            </w:pPr>
            <w:r w:rsidRPr="00811818">
              <w:rPr>
                <w:rFonts w:ascii="Times New Roman" w:hAnsi="Times New Roman" w:cs="Times New Roman"/>
                <w:bCs/>
                <w:color w:val="000000" w:themeColor="text1"/>
                <w:sz w:val="26"/>
                <w:szCs w:val="26"/>
              </w:rPr>
              <w:t>8</w:t>
            </w:r>
          </w:p>
        </w:tc>
        <w:tc>
          <w:tcPr>
            <w:tcW w:w="5812" w:type="dxa"/>
            <w:vAlign w:val="center"/>
          </w:tcPr>
          <w:p w14:paraId="6FE8D6F6" w14:textId="77777777" w:rsidR="00EE1574" w:rsidRPr="00811818" w:rsidRDefault="00EE1574" w:rsidP="007E1B11">
            <w:pPr>
              <w:pStyle w:val="af5"/>
              <w:spacing w:after="0"/>
              <w:rPr>
                <w:rFonts w:eastAsia="Calibri"/>
                <w:sz w:val="26"/>
                <w:szCs w:val="26"/>
              </w:rPr>
            </w:pPr>
            <w:r w:rsidRPr="00811818">
              <w:rPr>
                <w:rFonts w:eastAsia="Calibri"/>
                <w:sz w:val="26"/>
                <w:szCs w:val="26"/>
              </w:rPr>
              <w:t>Карта инженерной инфраструктуры</w:t>
            </w:r>
          </w:p>
        </w:tc>
        <w:tc>
          <w:tcPr>
            <w:tcW w:w="1418" w:type="dxa"/>
            <w:vAlign w:val="center"/>
          </w:tcPr>
          <w:p w14:paraId="528B8CF5" w14:textId="77777777" w:rsidR="00EE1574" w:rsidRPr="00811818" w:rsidRDefault="00EE1574" w:rsidP="007E1B11">
            <w:pPr>
              <w:jc w:val="center"/>
              <w:rPr>
                <w:rFonts w:ascii="Times New Roman" w:hAnsi="Times New Roman" w:cs="Times New Roman"/>
              </w:rPr>
            </w:pPr>
            <w:r w:rsidRPr="00811818">
              <w:rPr>
                <w:rFonts w:ascii="Times New Roman" w:eastAsia="Calibri" w:hAnsi="Times New Roman" w:cs="Times New Roman"/>
                <w:sz w:val="26"/>
                <w:szCs w:val="26"/>
              </w:rPr>
              <w:t>1:10000</w:t>
            </w:r>
          </w:p>
        </w:tc>
        <w:tc>
          <w:tcPr>
            <w:tcW w:w="1275" w:type="dxa"/>
            <w:vAlign w:val="center"/>
          </w:tcPr>
          <w:p w14:paraId="4EAB7AEE" w14:textId="77777777" w:rsidR="00EE1574" w:rsidRPr="00811818" w:rsidRDefault="00EE1574" w:rsidP="007E1B11">
            <w:pPr>
              <w:tabs>
                <w:tab w:val="left" w:pos="4170"/>
              </w:tabs>
              <w:snapToGrid w:val="0"/>
              <w:jc w:val="center"/>
              <w:rPr>
                <w:rFonts w:ascii="Times New Roman" w:eastAsia="Calibri" w:hAnsi="Times New Roman" w:cs="Times New Roman"/>
                <w:sz w:val="26"/>
                <w:szCs w:val="26"/>
              </w:rPr>
            </w:pPr>
            <w:r w:rsidRPr="00811818">
              <w:rPr>
                <w:rFonts w:ascii="Times New Roman" w:eastAsia="Calibri" w:hAnsi="Times New Roman" w:cs="Times New Roman"/>
                <w:sz w:val="26"/>
                <w:szCs w:val="26"/>
              </w:rPr>
              <w:t>ГП-11</w:t>
            </w:r>
          </w:p>
        </w:tc>
      </w:tr>
      <w:tr w:rsidR="00EE1574" w:rsidRPr="00811818" w14:paraId="32754687" w14:textId="77777777" w:rsidTr="007E1B11">
        <w:tc>
          <w:tcPr>
            <w:tcW w:w="1242" w:type="dxa"/>
            <w:vAlign w:val="center"/>
          </w:tcPr>
          <w:p w14:paraId="12A63DEA" w14:textId="77777777" w:rsidR="00EE1574" w:rsidRPr="00811818" w:rsidRDefault="00EE1574" w:rsidP="007E1B11">
            <w:pPr>
              <w:snapToGrid w:val="0"/>
              <w:jc w:val="center"/>
              <w:rPr>
                <w:rFonts w:ascii="Times New Roman" w:hAnsi="Times New Roman" w:cs="Times New Roman"/>
                <w:bCs/>
                <w:color w:val="000000" w:themeColor="text1"/>
                <w:sz w:val="26"/>
                <w:szCs w:val="26"/>
              </w:rPr>
            </w:pPr>
            <w:r w:rsidRPr="00811818">
              <w:rPr>
                <w:rFonts w:ascii="Times New Roman" w:hAnsi="Times New Roman" w:cs="Times New Roman"/>
                <w:bCs/>
                <w:color w:val="000000" w:themeColor="text1"/>
                <w:sz w:val="26"/>
                <w:szCs w:val="26"/>
              </w:rPr>
              <w:t>9</w:t>
            </w:r>
          </w:p>
        </w:tc>
        <w:tc>
          <w:tcPr>
            <w:tcW w:w="5812" w:type="dxa"/>
            <w:vAlign w:val="center"/>
          </w:tcPr>
          <w:p w14:paraId="0EA201F1" w14:textId="77777777" w:rsidR="00EE1574" w:rsidRPr="00811818" w:rsidRDefault="00EE1574" w:rsidP="007E1B11">
            <w:pPr>
              <w:pStyle w:val="af5"/>
              <w:spacing w:after="0"/>
              <w:rPr>
                <w:rFonts w:eastAsia="Calibri"/>
                <w:sz w:val="26"/>
                <w:szCs w:val="26"/>
              </w:rPr>
            </w:pPr>
            <w:r w:rsidRPr="00811818">
              <w:rPr>
                <w:rFonts w:eastAsia="Calibri"/>
                <w:sz w:val="26"/>
                <w:szCs w:val="26"/>
              </w:rPr>
              <w:t>Карта земель различных категорий</w:t>
            </w:r>
          </w:p>
        </w:tc>
        <w:tc>
          <w:tcPr>
            <w:tcW w:w="1418" w:type="dxa"/>
            <w:vAlign w:val="center"/>
          </w:tcPr>
          <w:p w14:paraId="78313C69" w14:textId="77777777" w:rsidR="00EE1574" w:rsidRPr="00811818" w:rsidRDefault="00EE1574" w:rsidP="007E1B11">
            <w:pPr>
              <w:jc w:val="center"/>
              <w:rPr>
                <w:rFonts w:ascii="Times New Roman" w:hAnsi="Times New Roman" w:cs="Times New Roman"/>
              </w:rPr>
            </w:pPr>
            <w:r w:rsidRPr="00811818">
              <w:rPr>
                <w:rFonts w:ascii="Times New Roman" w:eastAsia="Calibri" w:hAnsi="Times New Roman" w:cs="Times New Roman"/>
                <w:sz w:val="26"/>
                <w:szCs w:val="26"/>
              </w:rPr>
              <w:t>1:10000</w:t>
            </w:r>
          </w:p>
        </w:tc>
        <w:tc>
          <w:tcPr>
            <w:tcW w:w="1275" w:type="dxa"/>
            <w:vAlign w:val="center"/>
          </w:tcPr>
          <w:p w14:paraId="13E77B63" w14:textId="77777777" w:rsidR="00EE1574" w:rsidRPr="00811818" w:rsidRDefault="00EE1574" w:rsidP="007E1B11">
            <w:pPr>
              <w:tabs>
                <w:tab w:val="left" w:pos="4170"/>
              </w:tabs>
              <w:snapToGrid w:val="0"/>
              <w:jc w:val="center"/>
              <w:rPr>
                <w:rFonts w:ascii="Times New Roman" w:eastAsia="Calibri" w:hAnsi="Times New Roman" w:cs="Times New Roman"/>
                <w:sz w:val="26"/>
                <w:szCs w:val="26"/>
              </w:rPr>
            </w:pPr>
            <w:r w:rsidRPr="00811818">
              <w:rPr>
                <w:rFonts w:ascii="Times New Roman" w:eastAsia="Calibri" w:hAnsi="Times New Roman" w:cs="Times New Roman"/>
                <w:sz w:val="26"/>
                <w:szCs w:val="26"/>
              </w:rPr>
              <w:t>ГП-12</w:t>
            </w:r>
          </w:p>
        </w:tc>
      </w:tr>
    </w:tbl>
    <w:p w14:paraId="581F8069" w14:textId="77777777" w:rsidR="00EE1574" w:rsidRPr="00811818" w:rsidRDefault="00EE1574" w:rsidP="005F7D1A">
      <w:pPr>
        <w:spacing w:after="0"/>
        <w:ind w:firstLine="709"/>
        <w:jc w:val="both"/>
        <w:rPr>
          <w:rFonts w:ascii="Times New Roman" w:hAnsi="Times New Roman" w:cs="Times New Roman"/>
          <w:sz w:val="26"/>
          <w:szCs w:val="26"/>
        </w:rPr>
      </w:pPr>
    </w:p>
    <w:p w14:paraId="4B8E0E0A" w14:textId="77777777" w:rsidR="009C3167" w:rsidRPr="00811818" w:rsidRDefault="009C3167" w:rsidP="009C3167">
      <w:pPr>
        <w:rPr>
          <w:rFonts w:ascii="Times New Roman" w:hAnsi="Times New Roman" w:cs="Times New Roman"/>
          <w:sz w:val="26"/>
          <w:szCs w:val="26"/>
        </w:rPr>
      </w:pPr>
      <w:r w:rsidRPr="00811818">
        <w:rPr>
          <w:rFonts w:ascii="Times New Roman" w:hAnsi="Times New Roman" w:cs="Times New Roman"/>
          <w:sz w:val="26"/>
          <w:szCs w:val="26"/>
        </w:rPr>
        <w:br w:type="page"/>
      </w:r>
    </w:p>
    <w:p w14:paraId="23BD83EE" w14:textId="77777777" w:rsidR="003D5B31" w:rsidRPr="00DC248A" w:rsidRDefault="00215B93" w:rsidP="005F7D1A">
      <w:pPr>
        <w:pStyle w:val="38"/>
        <w:spacing w:after="0"/>
      </w:pPr>
      <w:r w:rsidRPr="00DC248A">
        <w:lastRenderedPageBreak/>
        <w:t>Оглавление</w:t>
      </w:r>
    </w:p>
    <w:p w14:paraId="387B0353" w14:textId="2F7AA760" w:rsidR="00A937E9" w:rsidRDefault="008116D5">
      <w:pPr>
        <w:pStyle w:val="1b"/>
        <w:rPr>
          <w:rFonts w:asciiTheme="minorHAnsi" w:hAnsiTheme="minorHAnsi" w:cstheme="minorBidi"/>
          <w:b w:val="0"/>
          <w:sz w:val="22"/>
          <w:szCs w:val="22"/>
        </w:rPr>
      </w:pPr>
      <w:r w:rsidRPr="00DC248A">
        <w:rPr>
          <w:rFonts w:eastAsia="Times New Roman"/>
          <w:color w:val="76923C" w:themeColor="accent3" w:themeShade="BF"/>
          <w:lang w:eastAsia="ar-SA"/>
        </w:rPr>
        <w:fldChar w:fldCharType="begin"/>
      </w:r>
      <w:r w:rsidR="003D5B31" w:rsidRPr="00DC248A">
        <w:rPr>
          <w:rFonts w:eastAsia="Times New Roman"/>
          <w:color w:val="76923C" w:themeColor="accent3" w:themeShade="BF"/>
          <w:lang w:eastAsia="ar-SA"/>
        </w:rPr>
        <w:instrText xml:space="preserve"> TOC \o "1-3" \h \z \u </w:instrText>
      </w:r>
      <w:r w:rsidRPr="00DC248A">
        <w:rPr>
          <w:rFonts w:eastAsia="Times New Roman"/>
          <w:color w:val="76923C" w:themeColor="accent3" w:themeShade="BF"/>
          <w:lang w:eastAsia="ar-SA"/>
        </w:rPr>
        <w:fldChar w:fldCharType="separate"/>
      </w:r>
      <w:hyperlink w:anchor="_Toc139886913" w:history="1">
        <w:r w:rsidR="00A937E9" w:rsidRPr="00115F6B">
          <w:rPr>
            <w:rStyle w:val="af4"/>
            <w:rFonts w:eastAsia="Times New Roman"/>
            <w:bCs/>
          </w:rPr>
          <w:t>1.</w:t>
        </w:r>
        <w:r w:rsidR="00A937E9" w:rsidRPr="00115F6B">
          <w:rPr>
            <w:rStyle w:val="af4"/>
            <w:rFonts w:eastAsia="Times New Roman"/>
            <w:bCs/>
            <w:spacing w:val="8"/>
          </w:rPr>
          <w:t xml:space="preserve"> </w:t>
        </w:r>
        <w:r w:rsidR="00A937E9" w:rsidRPr="00115F6B">
          <w:rPr>
            <w:rStyle w:val="af4"/>
            <w:rFonts w:eastAsia="Times New Roman"/>
            <w:bCs/>
            <w:spacing w:val="-1"/>
          </w:rPr>
          <w:t>СВЕДЕНИЯ</w:t>
        </w:r>
        <w:r w:rsidR="00A937E9" w:rsidRPr="00115F6B">
          <w:rPr>
            <w:rStyle w:val="af4"/>
            <w:rFonts w:eastAsia="Times New Roman"/>
            <w:bCs/>
            <w:spacing w:val="-2"/>
          </w:rPr>
          <w:t xml:space="preserve"> </w:t>
        </w:r>
        <w:r w:rsidR="00A937E9" w:rsidRPr="00115F6B">
          <w:rPr>
            <w:rStyle w:val="af4"/>
            <w:rFonts w:eastAsia="Times New Roman"/>
            <w:bCs/>
          </w:rPr>
          <w:t>О</w:t>
        </w:r>
        <w:r w:rsidR="00A937E9" w:rsidRPr="00115F6B">
          <w:rPr>
            <w:rStyle w:val="af4"/>
            <w:rFonts w:eastAsia="Times New Roman"/>
            <w:bCs/>
            <w:spacing w:val="-1"/>
          </w:rPr>
          <w:t xml:space="preserve"> </w:t>
        </w:r>
        <w:r w:rsidR="00A937E9" w:rsidRPr="00115F6B">
          <w:rPr>
            <w:rStyle w:val="af4"/>
            <w:rFonts w:eastAsia="Times New Roman"/>
            <w:bCs/>
            <w:spacing w:val="-2"/>
          </w:rPr>
          <w:t>ВИДАХ,</w:t>
        </w:r>
        <w:r w:rsidR="00A937E9" w:rsidRPr="00115F6B">
          <w:rPr>
            <w:rStyle w:val="af4"/>
            <w:rFonts w:eastAsia="Times New Roman"/>
            <w:bCs/>
            <w:spacing w:val="-1"/>
          </w:rPr>
          <w:t xml:space="preserve"> НАЗНАЧЕНИИ </w:t>
        </w:r>
        <w:r w:rsidR="00A937E9" w:rsidRPr="00115F6B">
          <w:rPr>
            <w:rStyle w:val="af4"/>
            <w:rFonts w:eastAsia="Times New Roman"/>
            <w:bCs/>
          </w:rPr>
          <w:t xml:space="preserve">И </w:t>
        </w:r>
        <w:r w:rsidR="00A937E9" w:rsidRPr="00115F6B">
          <w:rPr>
            <w:rStyle w:val="af4"/>
            <w:rFonts w:eastAsia="Times New Roman"/>
            <w:bCs/>
            <w:spacing w:val="-1"/>
          </w:rPr>
          <w:t>НАИМЕНОВАНИЯХ</w:t>
        </w:r>
        <w:r w:rsidR="00A937E9" w:rsidRPr="00115F6B">
          <w:rPr>
            <w:rStyle w:val="af4"/>
            <w:rFonts w:eastAsia="Times New Roman"/>
            <w:bCs/>
            <w:spacing w:val="39"/>
          </w:rPr>
          <w:t xml:space="preserve"> </w:t>
        </w:r>
        <w:r w:rsidR="00A937E9" w:rsidRPr="00115F6B">
          <w:rPr>
            <w:rStyle w:val="af4"/>
            <w:rFonts w:eastAsia="Times New Roman"/>
            <w:bCs/>
            <w:spacing w:val="-1"/>
          </w:rPr>
          <w:t>ПЛАНИРУЕМЫХ</w:t>
        </w:r>
        <w:r w:rsidR="00A937E9" w:rsidRPr="00115F6B">
          <w:rPr>
            <w:rStyle w:val="af4"/>
            <w:rFonts w:eastAsia="Times New Roman"/>
            <w:bCs/>
            <w:spacing w:val="-4"/>
          </w:rPr>
          <w:t xml:space="preserve"> </w:t>
        </w:r>
        <w:r w:rsidR="00A937E9" w:rsidRPr="00115F6B">
          <w:rPr>
            <w:rStyle w:val="af4"/>
            <w:rFonts w:eastAsia="Times New Roman"/>
            <w:bCs/>
            <w:spacing w:val="-1"/>
          </w:rPr>
          <w:t>ДЛЯ</w:t>
        </w:r>
        <w:r w:rsidR="00A937E9" w:rsidRPr="00115F6B">
          <w:rPr>
            <w:rStyle w:val="af4"/>
            <w:rFonts w:eastAsia="Times New Roman"/>
            <w:bCs/>
            <w:spacing w:val="-2"/>
          </w:rPr>
          <w:t xml:space="preserve"> </w:t>
        </w:r>
        <w:r w:rsidR="00A937E9" w:rsidRPr="00115F6B">
          <w:rPr>
            <w:rStyle w:val="af4"/>
            <w:rFonts w:eastAsia="Times New Roman"/>
            <w:bCs/>
            <w:spacing w:val="-1"/>
          </w:rPr>
          <w:t>РАЗМЕЩЕНИЯ ОБЪЕКТОВ</w:t>
        </w:r>
        <w:r w:rsidR="00A937E9" w:rsidRPr="00115F6B">
          <w:rPr>
            <w:rStyle w:val="af4"/>
            <w:rFonts w:eastAsia="Times New Roman"/>
            <w:bCs/>
          </w:rPr>
          <w:t xml:space="preserve"> </w:t>
        </w:r>
        <w:r w:rsidR="00A937E9" w:rsidRPr="00115F6B">
          <w:rPr>
            <w:rStyle w:val="af4"/>
            <w:rFonts w:eastAsia="Times New Roman"/>
            <w:bCs/>
            <w:spacing w:val="-1"/>
          </w:rPr>
          <w:t>МЕСТНОГО</w:t>
        </w:r>
        <w:r w:rsidR="00A937E9" w:rsidRPr="00115F6B">
          <w:rPr>
            <w:rStyle w:val="af4"/>
            <w:rFonts w:eastAsia="Times New Roman"/>
            <w:bCs/>
            <w:spacing w:val="29"/>
          </w:rPr>
          <w:t xml:space="preserve"> </w:t>
        </w:r>
        <w:r w:rsidR="00A937E9" w:rsidRPr="00115F6B">
          <w:rPr>
            <w:rStyle w:val="af4"/>
            <w:rFonts w:eastAsia="Times New Roman"/>
            <w:bCs/>
          </w:rPr>
          <w:t>ЗНАЧЕНИЯ</w:t>
        </w:r>
        <w:r w:rsidR="00A937E9" w:rsidRPr="00115F6B">
          <w:rPr>
            <w:rStyle w:val="af4"/>
            <w:rFonts w:eastAsia="Times New Roman"/>
            <w:bCs/>
            <w:spacing w:val="-2"/>
          </w:rPr>
          <w:t xml:space="preserve"> ГОРОДСКОГО ПОСЕЛЕНИЯ</w:t>
        </w:r>
        <w:r w:rsidR="00A937E9" w:rsidRPr="00115F6B">
          <w:rPr>
            <w:rStyle w:val="af4"/>
            <w:rFonts w:eastAsia="Times New Roman"/>
            <w:bCs/>
            <w:spacing w:val="-1"/>
          </w:rPr>
          <w:t xml:space="preserve">, </w:t>
        </w:r>
        <w:r w:rsidR="00A937E9" w:rsidRPr="00115F6B">
          <w:rPr>
            <w:rStyle w:val="af4"/>
            <w:rFonts w:eastAsia="Times New Roman"/>
            <w:bCs/>
          </w:rPr>
          <w:t>ИХ</w:t>
        </w:r>
        <w:r w:rsidR="00A937E9" w:rsidRPr="00115F6B">
          <w:rPr>
            <w:rStyle w:val="af4"/>
            <w:rFonts w:eastAsia="Times New Roman"/>
            <w:bCs/>
            <w:spacing w:val="-1"/>
          </w:rPr>
          <w:t xml:space="preserve"> МЕСТОПОЛОЖЕНИЕ,</w:t>
        </w:r>
        <w:r w:rsidR="00A937E9" w:rsidRPr="00115F6B">
          <w:rPr>
            <w:rStyle w:val="af4"/>
            <w:rFonts w:eastAsia="Times New Roman"/>
            <w:bCs/>
            <w:spacing w:val="-2"/>
          </w:rPr>
          <w:t xml:space="preserve"> </w:t>
        </w:r>
        <w:r w:rsidR="00A937E9" w:rsidRPr="00115F6B">
          <w:rPr>
            <w:rStyle w:val="af4"/>
            <w:rFonts w:eastAsia="Times New Roman"/>
            <w:bCs/>
          </w:rPr>
          <w:t xml:space="preserve">А </w:t>
        </w:r>
        <w:r w:rsidR="00A937E9" w:rsidRPr="00115F6B">
          <w:rPr>
            <w:rStyle w:val="af4"/>
            <w:rFonts w:eastAsia="Times New Roman"/>
            <w:spacing w:val="-1"/>
          </w:rPr>
          <w:t>ТАКЖЕ</w:t>
        </w:r>
        <w:r w:rsidR="00A937E9" w:rsidRPr="00115F6B">
          <w:rPr>
            <w:rStyle w:val="af4"/>
            <w:rFonts w:eastAsia="Times New Roman"/>
          </w:rPr>
          <w:t xml:space="preserve"> </w:t>
        </w:r>
        <w:r w:rsidR="00A937E9" w:rsidRPr="00115F6B">
          <w:rPr>
            <w:rStyle w:val="af4"/>
            <w:rFonts w:eastAsia="Times New Roman"/>
            <w:spacing w:val="-1"/>
          </w:rPr>
          <w:t>ХАРАКТЕРИСТИКИ</w:t>
        </w:r>
        <w:r w:rsidR="00A937E9" w:rsidRPr="00115F6B">
          <w:rPr>
            <w:rStyle w:val="af4"/>
            <w:rFonts w:eastAsia="Times New Roman"/>
          </w:rPr>
          <w:t xml:space="preserve"> </w:t>
        </w:r>
        <w:r w:rsidR="00A937E9" w:rsidRPr="00115F6B">
          <w:rPr>
            <w:rStyle w:val="af4"/>
            <w:rFonts w:eastAsia="Times New Roman"/>
            <w:spacing w:val="-1"/>
          </w:rPr>
          <w:t>ЗОН</w:t>
        </w:r>
        <w:r w:rsidR="00A937E9" w:rsidRPr="00115F6B">
          <w:rPr>
            <w:rStyle w:val="af4"/>
            <w:rFonts w:eastAsia="Times New Roman"/>
            <w:spacing w:val="-3"/>
          </w:rPr>
          <w:t xml:space="preserve"> </w:t>
        </w:r>
        <w:r w:rsidR="00A937E9" w:rsidRPr="00115F6B">
          <w:rPr>
            <w:rStyle w:val="af4"/>
            <w:rFonts w:eastAsia="Times New Roman"/>
          </w:rPr>
          <w:t>С</w:t>
        </w:r>
        <w:r w:rsidR="00A937E9" w:rsidRPr="00115F6B">
          <w:rPr>
            <w:rStyle w:val="af4"/>
            <w:rFonts w:eastAsia="Times New Roman"/>
            <w:spacing w:val="-1"/>
          </w:rPr>
          <w:t xml:space="preserve"> ОСОБЫМИ УСЛОВИЯМИ</w:t>
        </w:r>
        <w:r w:rsidR="00A937E9" w:rsidRPr="00115F6B">
          <w:rPr>
            <w:rStyle w:val="af4"/>
            <w:rFonts w:eastAsia="Times New Roman"/>
            <w:spacing w:val="29"/>
          </w:rPr>
          <w:t xml:space="preserve"> </w:t>
        </w:r>
        <w:r w:rsidR="00A937E9" w:rsidRPr="00115F6B">
          <w:rPr>
            <w:rStyle w:val="af4"/>
            <w:rFonts w:eastAsia="Times New Roman"/>
            <w:spacing w:val="-1"/>
          </w:rPr>
          <w:t>ИСПОЛЬЗОВАНИЯ ТЕРРИТОРИЙ</w:t>
        </w:r>
        <w:r w:rsidR="00A937E9" w:rsidRPr="00115F6B">
          <w:rPr>
            <w:rStyle w:val="af4"/>
            <w:rFonts w:eastAsia="Times New Roman"/>
          </w:rPr>
          <w:t xml:space="preserve"> В</w:t>
        </w:r>
        <w:r w:rsidR="00A937E9" w:rsidRPr="00115F6B">
          <w:rPr>
            <w:rStyle w:val="af4"/>
            <w:rFonts w:eastAsia="Times New Roman"/>
            <w:spacing w:val="-2"/>
          </w:rPr>
          <w:t xml:space="preserve"> </w:t>
        </w:r>
        <w:r w:rsidR="00A937E9" w:rsidRPr="00115F6B">
          <w:rPr>
            <w:rStyle w:val="af4"/>
            <w:rFonts w:eastAsia="Times New Roman"/>
            <w:spacing w:val="-1"/>
          </w:rPr>
          <w:t>СЛУЧАЕ,</w:t>
        </w:r>
        <w:r w:rsidR="00A937E9" w:rsidRPr="00115F6B">
          <w:rPr>
            <w:rStyle w:val="af4"/>
            <w:rFonts w:eastAsia="Times New Roman"/>
            <w:spacing w:val="-2"/>
          </w:rPr>
          <w:t xml:space="preserve"> </w:t>
        </w:r>
        <w:r w:rsidR="00A937E9" w:rsidRPr="00115F6B">
          <w:rPr>
            <w:rStyle w:val="af4"/>
            <w:rFonts w:eastAsia="Times New Roman"/>
            <w:spacing w:val="-1"/>
          </w:rPr>
          <w:t>ЕСЛИ УСТАНОВЛЕНИЕ</w:t>
        </w:r>
        <w:r w:rsidR="00A937E9" w:rsidRPr="00115F6B">
          <w:rPr>
            <w:rStyle w:val="af4"/>
            <w:rFonts w:eastAsia="Times New Roman"/>
            <w:spacing w:val="41"/>
          </w:rPr>
          <w:t xml:space="preserve"> </w:t>
        </w:r>
        <w:r w:rsidR="00A937E9" w:rsidRPr="00115F6B">
          <w:rPr>
            <w:rStyle w:val="af4"/>
            <w:rFonts w:eastAsia="Times New Roman"/>
            <w:spacing w:val="-1"/>
          </w:rPr>
          <w:t>ТАКИХ</w:t>
        </w:r>
        <w:r w:rsidR="00A937E9" w:rsidRPr="00115F6B">
          <w:rPr>
            <w:rStyle w:val="af4"/>
            <w:rFonts w:eastAsia="Times New Roman"/>
            <w:spacing w:val="-2"/>
          </w:rPr>
          <w:t xml:space="preserve"> </w:t>
        </w:r>
        <w:r w:rsidR="00A937E9" w:rsidRPr="00115F6B">
          <w:rPr>
            <w:rStyle w:val="af4"/>
            <w:rFonts w:eastAsia="Times New Roman"/>
          </w:rPr>
          <w:t xml:space="preserve">ЗОН </w:t>
        </w:r>
        <w:r w:rsidR="00A937E9" w:rsidRPr="00115F6B">
          <w:rPr>
            <w:rStyle w:val="af4"/>
            <w:rFonts w:eastAsia="Times New Roman"/>
            <w:spacing w:val="-1"/>
          </w:rPr>
          <w:t xml:space="preserve">ТРЕБУЕТСЯ </w:t>
        </w:r>
        <w:r w:rsidR="00A937E9" w:rsidRPr="00115F6B">
          <w:rPr>
            <w:rStyle w:val="af4"/>
            <w:rFonts w:eastAsia="Times New Roman"/>
          </w:rPr>
          <w:t xml:space="preserve">В </w:t>
        </w:r>
        <w:r w:rsidR="00A937E9" w:rsidRPr="00115F6B">
          <w:rPr>
            <w:rStyle w:val="af4"/>
            <w:rFonts w:eastAsia="Times New Roman"/>
            <w:spacing w:val="-1"/>
          </w:rPr>
          <w:t>СВЯЗИ</w:t>
        </w:r>
        <w:r w:rsidR="00A937E9" w:rsidRPr="00115F6B">
          <w:rPr>
            <w:rStyle w:val="af4"/>
            <w:rFonts w:eastAsia="Times New Roman"/>
          </w:rPr>
          <w:t xml:space="preserve"> С</w:t>
        </w:r>
        <w:r w:rsidR="00A937E9" w:rsidRPr="00115F6B">
          <w:rPr>
            <w:rStyle w:val="af4"/>
            <w:rFonts w:eastAsia="Times New Roman"/>
            <w:spacing w:val="-1"/>
          </w:rPr>
          <w:t xml:space="preserve"> РАЗМЕЩЕНИЕМ ДАННЫХ</w:t>
        </w:r>
        <w:r w:rsidR="00A937E9" w:rsidRPr="00115F6B">
          <w:rPr>
            <w:rStyle w:val="af4"/>
            <w:rFonts w:eastAsia="Times New Roman"/>
            <w:spacing w:val="25"/>
          </w:rPr>
          <w:t xml:space="preserve"> </w:t>
        </w:r>
        <w:r w:rsidR="00A937E9" w:rsidRPr="00115F6B">
          <w:rPr>
            <w:rStyle w:val="af4"/>
            <w:rFonts w:eastAsia="Times New Roman"/>
            <w:spacing w:val="-1"/>
          </w:rPr>
          <w:t>ОБЪЕКТОВ</w:t>
        </w:r>
        <w:r w:rsidR="00A937E9">
          <w:rPr>
            <w:webHidden/>
          </w:rPr>
          <w:tab/>
        </w:r>
        <w:r>
          <w:rPr>
            <w:webHidden/>
          </w:rPr>
          <w:fldChar w:fldCharType="begin"/>
        </w:r>
        <w:r w:rsidR="00A937E9">
          <w:rPr>
            <w:webHidden/>
          </w:rPr>
          <w:instrText xml:space="preserve"> PAGEREF _Toc139886913 \h </w:instrText>
        </w:r>
        <w:r>
          <w:rPr>
            <w:webHidden/>
          </w:rPr>
        </w:r>
        <w:r>
          <w:rPr>
            <w:webHidden/>
          </w:rPr>
          <w:fldChar w:fldCharType="separate"/>
        </w:r>
        <w:r w:rsidR="00C705AF">
          <w:rPr>
            <w:webHidden/>
          </w:rPr>
          <w:t>6</w:t>
        </w:r>
        <w:r>
          <w:rPr>
            <w:webHidden/>
          </w:rPr>
          <w:fldChar w:fldCharType="end"/>
        </w:r>
      </w:hyperlink>
    </w:p>
    <w:p w14:paraId="623B5407" w14:textId="5574851D" w:rsidR="00A937E9" w:rsidRDefault="00A937E9">
      <w:pPr>
        <w:pStyle w:val="1b"/>
        <w:rPr>
          <w:rFonts w:asciiTheme="minorHAnsi" w:hAnsiTheme="minorHAnsi" w:cstheme="minorBidi"/>
          <w:b w:val="0"/>
          <w:sz w:val="22"/>
          <w:szCs w:val="22"/>
        </w:rPr>
      </w:pPr>
      <w:hyperlink w:anchor="_Toc139886914" w:history="1">
        <w:r w:rsidRPr="00115F6B">
          <w:rPr>
            <w:rStyle w:val="af4"/>
            <w:bCs/>
            <w:spacing w:val="-1"/>
          </w:rPr>
          <w:t>2. 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r>
          <w:rPr>
            <w:webHidden/>
          </w:rPr>
          <w:tab/>
        </w:r>
        <w:r w:rsidR="008116D5">
          <w:rPr>
            <w:webHidden/>
          </w:rPr>
          <w:fldChar w:fldCharType="begin"/>
        </w:r>
        <w:r>
          <w:rPr>
            <w:webHidden/>
          </w:rPr>
          <w:instrText xml:space="preserve"> PAGEREF _Toc139886914 \h </w:instrText>
        </w:r>
        <w:r w:rsidR="008116D5">
          <w:rPr>
            <w:webHidden/>
          </w:rPr>
        </w:r>
        <w:r w:rsidR="008116D5">
          <w:rPr>
            <w:webHidden/>
          </w:rPr>
          <w:fldChar w:fldCharType="separate"/>
        </w:r>
        <w:r w:rsidR="00C705AF">
          <w:rPr>
            <w:webHidden/>
          </w:rPr>
          <w:t>11</w:t>
        </w:r>
        <w:r w:rsidR="008116D5">
          <w:rPr>
            <w:webHidden/>
          </w:rPr>
          <w:fldChar w:fldCharType="end"/>
        </w:r>
      </w:hyperlink>
    </w:p>
    <w:p w14:paraId="19137852" w14:textId="7294A969" w:rsidR="00A937E9" w:rsidRDefault="00A937E9">
      <w:pPr>
        <w:pStyle w:val="29"/>
        <w:tabs>
          <w:tab w:val="right" w:leader="dot" w:pos="9771"/>
        </w:tabs>
        <w:rPr>
          <w:noProof/>
        </w:rPr>
      </w:pPr>
      <w:hyperlink w:anchor="_Toc139886915" w:history="1">
        <w:r w:rsidRPr="00115F6B">
          <w:rPr>
            <w:rStyle w:val="af4"/>
            <w:b/>
            <w:noProof/>
            <w:spacing w:val="-1"/>
          </w:rPr>
          <w:t>2.1. Жилые зоны</w:t>
        </w:r>
        <w:r>
          <w:rPr>
            <w:noProof/>
            <w:webHidden/>
          </w:rPr>
          <w:tab/>
        </w:r>
        <w:r w:rsidR="008116D5">
          <w:rPr>
            <w:noProof/>
            <w:webHidden/>
          </w:rPr>
          <w:fldChar w:fldCharType="begin"/>
        </w:r>
        <w:r>
          <w:rPr>
            <w:noProof/>
            <w:webHidden/>
          </w:rPr>
          <w:instrText xml:space="preserve"> PAGEREF _Toc139886915 \h </w:instrText>
        </w:r>
        <w:r w:rsidR="008116D5">
          <w:rPr>
            <w:noProof/>
            <w:webHidden/>
          </w:rPr>
        </w:r>
        <w:r w:rsidR="008116D5">
          <w:rPr>
            <w:noProof/>
            <w:webHidden/>
          </w:rPr>
          <w:fldChar w:fldCharType="separate"/>
        </w:r>
        <w:r w:rsidR="00C705AF">
          <w:rPr>
            <w:noProof/>
            <w:webHidden/>
          </w:rPr>
          <w:t>11</w:t>
        </w:r>
        <w:r w:rsidR="008116D5">
          <w:rPr>
            <w:noProof/>
            <w:webHidden/>
          </w:rPr>
          <w:fldChar w:fldCharType="end"/>
        </w:r>
      </w:hyperlink>
    </w:p>
    <w:p w14:paraId="1AFBAB39" w14:textId="7448C8E9" w:rsidR="00A937E9" w:rsidRDefault="00A937E9">
      <w:pPr>
        <w:pStyle w:val="29"/>
        <w:tabs>
          <w:tab w:val="right" w:leader="dot" w:pos="9771"/>
        </w:tabs>
        <w:rPr>
          <w:noProof/>
        </w:rPr>
      </w:pPr>
      <w:hyperlink w:anchor="_Toc139886916" w:history="1">
        <w:r w:rsidRPr="00115F6B">
          <w:rPr>
            <w:rStyle w:val="af4"/>
            <w:b/>
            <w:noProof/>
            <w:spacing w:val="-1"/>
          </w:rPr>
          <w:t>2.2 Зоны смешанной и общественно-деловой застройки</w:t>
        </w:r>
        <w:r>
          <w:rPr>
            <w:noProof/>
            <w:webHidden/>
          </w:rPr>
          <w:tab/>
        </w:r>
        <w:r w:rsidR="008116D5">
          <w:rPr>
            <w:noProof/>
            <w:webHidden/>
          </w:rPr>
          <w:fldChar w:fldCharType="begin"/>
        </w:r>
        <w:r>
          <w:rPr>
            <w:noProof/>
            <w:webHidden/>
          </w:rPr>
          <w:instrText xml:space="preserve"> PAGEREF _Toc139886916 \h </w:instrText>
        </w:r>
        <w:r w:rsidR="008116D5">
          <w:rPr>
            <w:noProof/>
            <w:webHidden/>
          </w:rPr>
        </w:r>
        <w:r w:rsidR="008116D5">
          <w:rPr>
            <w:noProof/>
            <w:webHidden/>
          </w:rPr>
          <w:fldChar w:fldCharType="separate"/>
        </w:r>
        <w:r w:rsidR="00C705AF">
          <w:rPr>
            <w:noProof/>
            <w:webHidden/>
          </w:rPr>
          <w:t>11</w:t>
        </w:r>
        <w:r w:rsidR="008116D5">
          <w:rPr>
            <w:noProof/>
            <w:webHidden/>
          </w:rPr>
          <w:fldChar w:fldCharType="end"/>
        </w:r>
      </w:hyperlink>
    </w:p>
    <w:p w14:paraId="43E45D7C" w14:textId="5DE1DACC" w:rsidR="00A937E9" w:rsidRDefault="00A937E9">
      <w:pPr>
        <w:pStyle w:val="29"/>
        <w:tabs>
          <w:tab w:val="right" w:leader="dot" w:pos="9771"/>
        </w:tabs>
        <w:rPr>
          <w:noProof/>
        </w:rPr>
      </w:pPr>
      <w:hyperlink w:anchor="_Toc139886917" w:history="1">
        <w:r w:rsidRPr="00115F6B">
          <w:rPr>
            <w:rStyle w:val="af4"/>
            <w:b/>
            <w:noProof/>
            <w:spacing w:val="-1"/>
          </w:rPr>
          <w:t>2.3 Общественно-деловые</w:t>
        </w:r>
        <w:r w:rsidRPr="00115F6B">
          <w:rPr>
            <w:rStyle w:val="af4"/>
            <w:b/>
            <w:noProof/>
            <w:spacing w:val="1"/>
          </w:rPr>
          <w:t xml:space="preserve"> </w:t>
        </w:r>
        <w:r w:rsidRPr="00115F6B">
          <w:rPr>
            <w:rStyle w:val="af4"/>
            <w:b/>
            <w:noProof/>
            <w:spacing w:val="-2"/>
          </w:rPr>
          <w:t>зоны</w:t>
        </w:r>
        <w:r>
          <w:rPr>
            <w:noProof/>
            <w:webHidden/>
          </w:rPr>
          <w:tab/>
        </w:r>
        <w:r w:rsidR="008116D5">
          <w:rPr>
            <w:noProof/>
            <w:webHidden/>
          </w:rPr>
          <w:fldChar w:fldCharType="begin"/>
        </w:r>
        <w:r>
          <w:rPr>
            <w:noProof/>
            <w:webHidden/>
          </w:rPr>
          <w:instrText xml:space="preserve"> PAGEREF _Toc139886917 \h </w:instrText>
        </w:r>
        <w:r w:rsidR="008116D5">
          <w:rPr>
            <w:noProof/>
            <w:webHidden/>
          </w:rPr>
        </w:r>
        <w:r w:rsidR="008116D5">
          <w:rPr>
            <w:noProof/>
            <w:webHidden/>
          </w:rPr>
          <w:fldChar w:fldCharType="separate"/>
        </w:r>
        <w:r w:rsidR="00C705AF">
          <w:rPr>
            <w:noProof/>
            <w:webHidden/>
          </w:rPr>
          <w:t>11</w:t>
        </w:r>
        <w:r w:rsidR="008116D5">
          <w:rPr>
            <w:noProof/>
            <w:webHidden/>
          </w:rPr>
          <w:fldChar w:fldCharType="end"/>
        </w:r>
      </w:hyperlink>
    </w:p>
    <w:p w14:paraId="2AE3253B" w14:textId="62EE6FE3" w:rsidR="00A937E9" w:rsidRDefault="00A937E9">
      <w:pPr>
        <w:pStyle w:val="29"/>
        <w:tabs>
          <w:tab w:val="right" w:leader="dot" w:pos="9771"/>
        </w:tabs>
        <w:rPr>
          <w:noProof/>
        </w:rPr>
      </w:pPr>
      <w:hyperlink w:anchor="_Toc139886918" w:history="1">
        <w:r w:rsidRPr="00115F6B">
          <w:rPr>
            <w:rStyle w:val="af4"/>
            <w:b/>
            <w:noProof/>
            <w:spacing w:val="-1"/>
          </w:rPr>
          <w:t>2.4 Производственные зоны, зоны инженерной и транспортной инфраструктур</w:t>
        </w:r>
        <w:r>
          <w:rPr>
            <w:noProof/>
            <w:webHidden/>
          </w:rPr>
          <w:tab/>
        </w:r>
        <w:r w:rsidR="008116D5">
          <w:rPr>
            <w:noProof/>
            <w:webHidden/>
          </w:rPr>
          <w:fldChar w:fldCharType="begin"/>
        </w:r>
        <w:r>
          <w:rPr>
            <w:noProof/>
            <w:webHidden/>
          </w:rPr>
          <w:instrText xml:space="preserve"> PAGEREF _Toc139886918 \h </w:instrText>
        </w:r>
        <w:r w:rsidR="008116D5">
          <w:rPr>
            <w:noProof/>
            <w:webHidden/>
          </w:rPr>
        </w:r>
        <w:r w:rsidR="008116D5">
          <w:rPr>
            <w:noProof/>
            <w:webHidden/>
          </w:rPr>
          <w:fldChar w:fldCharType="separate"/>
        </w:r>
        <w:r w:rsidR="00C705AF">
          <w:rPr>
            <w:noProof/>
            <w:webHidden/>
          </w:rPr>
          <w:t>14</w:t>
        </w:r>
        <w:r w:rsidR="008116D5">
          <w:rPr>
            <w:noProof/>
            <w:webHidden/>
          </w:rPr>
          <w:fldChar w:fldCharType="end"/>
        </w:r>
      </w:hyperlink>
    </w:p>
    <w:p w14:paraId="67181156" w14:textId="23C5B39A" w:rsidR="00A937E9" w:rsidRDefault="00A937E9">
      <w:pPr>
        <w:pStyle w:val="29"/>
        <w:tabs>
          <w:tab w:val="right" w:leader="dot" w:pos="9771"/>
        </w:tabs>
        <w:rPr>
          <w:noProof/>
        </w:rPr>
      </w:pPr>
      <w:hyperlink w:anchor="_Toc139886919" w:history="1">
        <w:r w:rsidRPr="00115F6B">
          <w:rPr>
            <w:rStyle w:val="af4"/>
            <w:b/>
            <w:noProof/>
            <w:spacing w:val="-1"/>
          </w:rPr>
          <w:t>2.5. Зоны сельскохозяйственного использования</w:t>
        </w:r>
        <w:r>
          <w:rPr>
            <w:noProof/>
            <w:webHidden/>
          </w:rPr>
          <w:tab/>
        </w:r>
        <w:r w:rsidR="008116D5">
          <w:rPr>
            <w:noProof/>
            <w:webHidden/>
          </w:rPr>
          <w:fldChar w:fldCharType="begin"/>
        </w:r>
        <w:r>
          <w:rPr>
            <w:noProof/>
            <w:webHidden/>
          </w:rPr>
          <w:instrText xml:space="preserve"> PAGEREF _Toc139886919 \h </w:instrText>
        </w:r>
        <w:r w:rsidR="008116D5">
          <w:rPr>
            <w:noProof/>
            <w:webHidden/>
          </w:rPr>
        </w:r>
        <w:r w:rsidR="008116D5">
          <w:rPr>
            <w:noProof/>
            <w:webHidden/>
          </w:rPr>
          <w:fldChar w:fldCharType="separate"/>
        </w:r>
        <w:r w:rsidR="00C705AF">
          <w:rPr>
            <w:noProof/>
            <w:webHidden/>
          </w:rPr>
          <w:t>16</w:t>
        </w:r>
        <w:r w:rsidR="008116D5">
          <w:rPr>
            <w:noProof/>
            <w:webHidden/>
          </w:rPr>
          <w:fldChar w:fldCharType="end"/>
        </w:r>
      </w:hyperlink>
    </w:p>
    <w:p w14:paraId="215E0655" w14:textId="047C2CF8" w:rsidR="00A937E9" w:rsidRDefault="00A937E9">
      <w:pPr>
        <w:pStyle w:val="29"/>
        <w:tabs>
          <w:tab w:val="right" w:leader="dot" w:pos="9771"/>
        </w:tabs>
        <w:rPr>
          <w:noProof/>
        </w:rPr>
      </w:pPr>
      <w:hyperlink w:anchor="_Toc139886920" w:history="1">
        <w:r w:rsidRPr="00115F6B">
          <w:rPr>
            <w:rStyle w:val="af4"/>
            <w:b/>
            <w:noProof/>
            <w:spacing w:val="-1"/>
          </w:rPr>
          <w:t>2.6. Зоны рекреационного</w:t>
        </w:r>
        <w:r w:rsidRPr="00115F6B">
          <w:rPr>
            <w:rStyle w:val="af4"/>
            <w:b/>
            <w:noProof/>
            <w:spacing w:val="1"/>
          </w:rPr>
          <w:t xml:space="preserve"> </w:t>
        </w:r>
        <w:r w:rsidRPr="00115F6B">
          <w:rPr>
            <w:rStyle w:val="af4"/>
            <w:b/>
            <w:noProof/>
            <w:spacing w:val="-1"/>
          </w:rPr>
          <w:t>назначения</w:t>
        </w:r>
        <w:r>
          <w:rPr>
            <w:noProof/>
            <w:webHidden/>
          </w:rPr>
          <w:tab/>
        </w:r>
        <w:r w:rsidR="008116D5">
          <w:rPr>
            <w:noProof/>
            <w:webHidden/>
          </w:rPr>
          <w:fldChar w:fldCharType="begin"/>
        </w:r>
        <w:r>
          <w:rPr>
            <w:noProof/>
            <w:webHidden/>
          </w:rPr>
          <w:instrText xml:space="preserve"> PAGEREF _Toc139886920 \h </w:instrText>
        </w:r>
        <w:r w:rsidR="008116D5">
          <w:rPr>
            <w:noProof/>
            <w:webHidden/>
          </w:rPr>
        </w:r>
        <w:r w:rsidR="008116D5">
          <w:rPr>
            <w:noProof/>
            <w:webHidden/>
          </w:rPr>
          <w:fldChar w:fldCharType="separate"/>
        </w:r>
        <w:r w:rsidR="00C705AF">
          <w:rPr>
            <w:noProof/>
            <w:webHidden/>
          </w:rPr>
          <w:t>17</w:t>
        </w:r>
        <w:r w:rsidR="008116D5">
          <w:rPr>
            <w:noProof/>
            <w:webHidden/>
          </w:rPr>
          <w:fldChar w:fldCharType="end"/>
        </w:r>
      </w:hyperlink>
    </w:p>
    <w:p w14:paraId="2F25A88C" w14:textId="6C81DC68" w:rsidR="00A937E9" w:rsidRDefault="00A937E9">
      <w:pPr>
        <w:pStyle w:val="29"/>
        <w:tabs>
          <w:tab w:val="right" w:leader="dot" w:pos="9771"/>
        </w:tabs>
        <w:rPr>
          <w:noProof/>
        </w:rPr>
      </w:pPr>
      <w:hyperlink w:anchor="_Toc139886921" w:history="1">
        <w:r w:rsidRPr="00115F6B">
          <w:rPr>
            <w:rStyle w:val="af4"/>
            <w:b/>
            <w:noProof/>
            <w:spacing w:val="-1"/>
          </w:rPr>
          <w:t>2.7. Зоны специального назначения</w:t>
        </w:r>
        <w:r>
          <w:rPr>
            <w:noProof/>
            <w:webHidden/>
          </w:rPr>
          <w:tab/>
        </w:r>
        <w:r w:rsidR="008116D5">
          <w:rPr>
            <w:noProof/>
            <w:webHidden/>
          </w:rPr>
          <w:fldChar w:fldCharType="begin"/>
        </w:r>
        <w:r>
          <w:rPr>
            <w:noProof/>
            <w:webHidden/>
          </w:rPr>
          <w:instrText xml:space="preserve"> PAGEREF _Toc139886921 \h </w:instrText>
        </w:r>
        <w:r w:rsidR="008116D5">
          <w:rPr>
            <w:noProof/>
            <w:webHidden/>
          </w:rPr>
        </w:r>
        <w:r w:rsidR="008116D5">
          <w:rPr>
            <w:noProof/>
            <w:webHidden/>
          </w:rPr>
          <w:fldChar w:fldCharType="separate"/>
        </w:r>
        <w:r w:rsidR="00C705AF">
          <w:rPr>
            <w:noProof/>
            <w:webHidden/>
          </w:rPr>
          <w:t>18</w:t>
        </w:r>
        <w:r w:rsidR="008116D5">
          <w:rPr>
            <w:noProof/>
            <w:webHidden/>
          </w:rPr>
          <w:fldChar w:fldCharType="end"/>
        </w:r>
      </w:hyperlink>
    </w:p>
    <w:p w14:paraId="52BFC924" w14:textId="6EB0C81C" w:rsidR="00A937E9" w:rsidRDefault="00A937E9">
      <w:pPr>
        <w:pStyle w:val="29"/>
        <w:tabs>
          <w:tab w:val="right" w:leader="dot" w:pos="9771"/>
        </w:tabs>
        <w:rPr>
          <w:noProof/>
        </w:rPr>
      </w:pPr>
      <w:hyperlink w:anchor="_Toc139886922" w:history="1">
        <w:r w:rsidRPr="00115F6B">
          <w:rPr>
            <w:rStyle w:val="af4"/>
            <w:rFonts w:ascii="Times New Roman" w:eastAsia="Times New Roman" w:hAnsi="Times New Roman"/>
            <w:b/>
            <w:noProof/>
            <w:spacing w:val="-1"/>
          </w:rPr>
          <w:t>2.8. Зоны режимных территорий</w:t>
        </w:r>
        <w:r>
          <w:rPr>
            <w:noProof/>
            <w:webHidden/>
          </w:rPr>
          <w:tab/>
        </w:r>
        <w:r w:rsidR="008116D5">
          <w:rPr>
            <w:noProof/>
            <w:webHidden/>
          </w:rPr>
          <w:fldChar w:fldCharType="begin"/>
        </w:r>
        <w:r>
          <w:rPr>
            <w:noProof/>
            <w:webHidden/>
          </w:rPr>
          <w:instrText xml:space="preserve"> PAGEREF _Toc139886922 \h </w:instrText>
        </w:r>
        <w:r w:rsidR="008116D5">
          <w:rPr>
            <w:noProof/>
            <w:webHidden/>
          </w:rPr>
        </w:r>
        <w:r w:rsidR="008116D5">
          <w:rPr>
            <w:noProof/>
            <w:webHidden/>
          </w:rPr>
          <w:fldChar w:fldCharType="separate"/>
        </w:r>
        <w:r w:rsidR="00C705AF">
          <w:rPr>
            <w:noProof/>
            <w:webHidden/>
          </w:rPr>
          <w:t>18</w:t>
        </w:r>
        <w:r w:rsidR="008116D5">
          <w:rPr>
            <w:noProof/>
            <w:webHidden/>
          </w:rPr>
          <w:fldChar w:fldCharType="end"/>
        </w:r>
      </w:hyperlink>
    </w:p>
    <w:p w14:paraId="22945275" w14:textId="694FC417" w:rsidR="00A937E9" w:rsidRDefault="00A937E9">
      <w:pPr>
        <w:pStyle w:val="29"/>
        <w:tabs>
          <w:tab w:val="right" w:leader="dot" w:pos="9771"/>
        </w:tabs>
        <w:rPr>
          <w:noProof/>
        </w:rPr>
      </w:pPr>
      <w:hyperlink w:anchor="_Toc139886923" w:history="1">
        <w:r w:rsidRPr="00115F6B">
          <w:rPr>
            <w:rStyle w:val="af4"/>
            <w:rFonts w:ascii="Times New Roman" w:eastAsia="Times New Roman" w:hAnsi="Times New Roman"/>
            <w:b/>
            <w:noProof/>
            <w:spacing w:val="-1"/>
          </w:rPr>
          <w:t>2.9. Зоны лесов</w:t>
        </w:r>
        <w:r>
          <w:rPr>
            <w:noProof/>
            <w:webHidden/>
          </w:rPr>
          <w:tab/>
        </w:r>
        <w:r w:rsidR="008116D5">
          <w:rPr>
            <w:noProof/>
            <w:webHidden/>
          </w:rPr>
          <w:fldChar w:fldCharType="begin"/>
        </w:r>
        <w:r>
          <w:rPr>
            <w:noProof/>
            <w:webHidden/>
          </w:rPr>
          <w:instrText xml:space="preserve"> PAGEREF _Toc139886923 \h </w:instrText>
        </w:r>
        <w:r w:rsidR="008116D5">
          <w:rPr>
            <w:noProof/>
            <w:webHidden/>
          </w:rPr>
        </w:r>
        <w:r w:rsidR="008116D5">
          <w:rPr>
            <w:noProof/>
            <w:webHidden/>
          </w:rPr>
          <w:fldChar w:fldCharType="separate"/>
        </w:r>
        <w:r w:rsidR="00C705AF">
          <w:rPr>
            <w:noProof/>
            <w:webHidden/>
          </w:rPr>
          <w:t>18</w:t>
        </w:r>
        <w:r w:rsidR="008116D5">
          <w:rPr>
            <w:noProof/>
            <w:webHidden/>
          </w:rPr>
          <w:fldChar w:fldCharType="end"/>
        </w:r>
      </w:hyperlink>
    </w:p>
    <w:p w14:paraId="2F2C06F4" w14:textId="1A4FE770" w:rsidR="00A937E9" w:rsidRDefault="00A937E9">
      <w:pPr>
        <w:pStyle w:val="29"/>
        <w:tabs>
          <w:tab w:val="right" w:leader="dot" w:pos="9771"/>
        </w:tabs>
        <w:rPr>
          <w:noProof/>
        </w:rPr>
      </w:pPr>
      <w:hyperlink w:anchor="_Toc139886924" w:history="1">
        <w:r w:rsidRPr="00115F6B">
          <w:rPr>
            <w:rStyle w:val="af4"/>
            <w:rFonts w:ascii="Times New Roman" w:eastAsia="Times New Roman" w:hAnsi="Times New Roman"/>
            <w:b/>
            <w:noProof/>
            <w:spacing w:val="-1"/>
          </w:rPr>
          <w:t>2.10. Зоны иного назначения</w:t>
        </w:r>
        <w:r>
          <w:rPr>
            <w:noProof/>
            <w:webHidden/>
          </w:rPr>
          <w:tab/>
        </w:r>
        <w:r w:rsidR="008116D5">
          <w:rPr>
            <w:noProof/>
            <w:webHidden/>
          </w:rPr>
          <w:fldChar w:fldCharType="begin"/>
        </w:r>
        <w:r>
          <w:rPr>
            <w:noProof/>
            <w:webHidden/>
          </w:rPr>
          <w:instrText xml:space="preserve"> PAGEREF _Toc139886924 \h </w:instrText>
        </w:r>
        <w:r w:rsidR="008116D5">
          <w:rPr>
            <w:noProof/>
            <w:webHidden/>
          </w:rPr>
        </w:r>
        <w:r w:rsidR="008116D5">
          <w:rPr>
            <w:noProof/>
            <w:webHidden/>
          </w:rPr>
          <w:fldChar w:fldCharType="separate"/>
        </w:r>
        <w:r w:rsidR="00C705AF">
          <w:rPr>
            <w:noProof/>
            <w:webHidden/>
          </w:rPr>
          <w:t>18</w:t>
        </w:r>
        <w:r w:rsidR="008116D5">
          <w:rPr>
            <w:noProof/>
            <w:webHidden/>
          </w:rPr>
          <w:fldChar w:fldCharType="end"/>
        </w:r>
      </w:hyperlink>
    </w:p>
    <w:p w14:paraId="47139E2D" w14:textId="77777777" w:rsidR="00F32117" w:rsidRPr="00811818" w:rsidRDefault="008116D5" w:rsidP="005F7D1A">
      <w:pPr>
        <w:widowControl w:val="0"/>
        <w:suppressAutoHyphens/>
        <w:spacing w:after="0"/>
        <w:rPr>
          <w:rFonts w:ascii="Times New Roman" w:eastAsia="Times New Roman" w:hAnsi="Times New Roman" w:cs="Times New Roman"/>
          <w:b/>
          <w:color w:val="76923C" w:themeColor="accent3" w:themeShade="BF"/>
          <w:sz w:val="28"/>
          <w:szCs w:val="28"/>
          <w:highlight w:val="yellow"/>
          <w:lang w:eastAsia="ar-SA"/>
        </w:rPr>
      </w:pPr>
      <w:r w:rsidRPr="00DC248A">
        <w:rPr>
          <w:rFonts w:ascii="Times New Roman" w:eastAsia="Times New Roman" w:hAnsi="Times New Roman" w:cs="Times New Roman"/>
          <w:b/>
          <w:color w:val="76923C" w:themeColor="accent3" w:themeShade="BF"/>
          <w:sz w:val="26"/>
          <w:szCs w:val="26"/>
          <w:lang w:eastAsia="ar-SA"/>
        </w:rPr>
        <w:fldChar w:fldCharType="end"/>
      </w:r>
    </w:p>
    <w:p w14:paraId="56A7EE87" w14:textId="77777777" w:rsidR="00890562" w:rsidRPr="00811818" w:rsidRDefault="003D5B31" w:rsidP="0040161E">
      <w:pPr>
        <w:pStyle w:val="12"/>
        <w:rPr>
          <w:b w:val="0"/>
          <w:spacing w:val="-9"/>
          <w:szCs w:val="28"/>
          <w:highlight w:val="yellow"/>
          <w:lang w:eastAsia="ar-SA"/>
        </w:rPr>
      </w:pPr>
      <w:r w:rsidRPr="00811818">
        <w:rPr>
          <w:b w:val="0"/>
          <w:color w:val="76923C" w:themeColor="accent3" w:themeShade="BF"/>
          <w:szCs w:val="28"/>
          <w:highlight w:val="yellow"/>
          <w:lang w:eastAsia="ar-SA"/>
        </w:rPr>
        <w:br w:type="page"/>
      </w:r>
    </w:p>
    <w:p w14:paraId="03768424" w14:textId="77777777" w:rsidR="00845407" w:rsidRPr="00811818" w:rsidRDefault="00845407" w:rsidP="007D6BE8">
      <w:pPr>
        <w:pageBreakBefore/>
        <w:widowControl w:val="0"/>
        <w:kinsoku w:val="0"/>
        <w:overflowPunct w:val="0"/>
        <w:autoSpaceDE w:val="0"/>
        <w:autoSpaceDN w:val="0"/>
        <w:adjustRightInd w:val="0"/>
        <w:spacing w:before="64" w:after="0"/>
        <w:jc w:val="both"/>
        <w:outlineLvl w:val="0"/>
        <w:rPr>
          <w:rFonts w:ascii="Times New Roman" w:eastAsia="Times New Roman" w:hAnsi="Times New Roman" w:cs="Times New Roman"/>
          <w:b/>
          <w:sz w:val="24"/>
          <w:szCs w:val="24"/>
        </w:rPr>
      </w:pPr>
      <w:bookmarkStart w:id="5" w:name="_Toc478108552"/>
      <w:bookmarkStart w:id="6" w:name="_Toc139886913"/>
      <w:r w:rsidRPr="00811818">
        <w:rPr>
          <w:rFonts w:ascii="Times New Roman" w:eastAsia="Times New Roman" w:hAnsi="Times New Roman" w:cs="Times New Roman"/>
          <w:b/>
          <w:bCs/>
          <w:sz w:val="24"/>
          <w:szCs w:val="24"/>
        </w:rPr>
        <w:lastRenderedPageBreak/>
        <w:t>1.</w:t>
      </w:r>
      <w:r w:rsidRPr="00811818">
        <w:rPr>
          <w:rFonts w:ascii="Times New Roman" w:eastAsia="Times New Roman" w:hAnsi="Times New Roman" w:cs="Times New Roman"/>
          <w:b/>
          <w:bCs/>
          <w:spacing w:val="8"/>
          <w:sz w:val="24"/>
          <w:szCs w:val="24"/>
        </w:rPr>
        <w:t xml:space="preserve"> </w:t>
      </w:r>
      <w:r w:rsidRPr="00811818">
        <w:rPr>
          <w:rFonts w:ascii="Times New Roman" w:eastAsia="Times New Roman" w:hAnsi="Times New Roman" w:cs="Times New Roman"/>
          <w:b/>
          <w:bCs/>
          <w:spacing w:val="-1"/>
          <w:sz w:val="24"/>
          <w:szCs w:val="24"/>
        </w:rPr>
        <w:t>СВЕДЕНИЯ</w:t>
      </w:r>
      <w:r w:rsidRPr="00811818">
        <w:rPr>
          <w:rFonts w:ascii="Times New Roman" w:eastAsia="Times New Roman" w:hAnsi="Times New Roman" w:cs="Times New Roman"/>
          <w:b/>
          <w:bCs/>
          <w:spacing w:val="-2"/>
          <w:sz w:val="24"/>
          <w:szCs w:val="24"/>
        </w:rPr>
        <w:t xml:space="preserve"> </w:t>
      </w:r>
      <w:r w:rsidRPr="00811818">
        <w:rPr>
          <w:rFonts w:ascii="Times New Roman" w:eastAsia="Times New Roman" w:hAnsi="Times New Roman" w:cs="Times New Roman"/>
          <w:b/>
          <w:bCs/>
          <w:sz w:val="24"/>
          <w:szCs w:val="24"/>
        </w:rPr>
        <w:t>О</w:t>
      </w:r>
      <w:r w:rsidRPr="00811818">
        <w:rPr>
          <w:rFonts w:ascii="Times New Roman" w:eastAsia="Times New Roman" w:hAnsi="Times New Roman" w:cs="Times New Roman"/>
          <w:b/>
          <w:bCs/>
          <w:spacing w:val="-1"/>
          <w:sz w:val="24"/>
          <w:szCs w:val="24"/>
        </w:rPr>
        <w:t xml:space="preserve"> </w:t>
      </w:r>
      <w:r w:rsidRPr="00811818">
        <w:rPr>
          <w:rFonts w:ascii="Times New Roman" w:eastAsia="Times New Roman" w:hAnsi="Times New Roman" w:cs="Times New Roman"/>
          <w:b/>
          <w:bCs/>
          <w:spacing w:val="-2"/>
          <w:sz w:val="24"/>
          <w:szCs w:val="24"/>
        </w:rPr>
        <w:t>ВИДАХ,</w:t>
      </w:r>
      <w:r w:rsidRPr="00811818">
        <w:rPr>
          <w:rFonts w:ascii="Times New Roman" w:eastAsia="Times New Roman" w:hAnsi="Times New Roman" w:cs="Times New Roman"/>
          <w:b/>
          <w:bCs/>
          <w:spacing w:val="-1"/>
          <w:sz w:val="24"/>
          <w:szCs w:val="24"/>
        </w:rPr>
        <w:t xml:space="preserve"> НАЗНАЧЕНИИ </w:t>
      </w:r>
      <w:r w:rsidRPr="00811818">
        <w:rPr>
          <w:rFonts w:ascii="Times New Roman" w:eastAsia="Times New Roman" w:hAnsi="Times New Roman" w:cs="Times New Roman"/>
          <w:b/>
          <w:bCs/>
          <w:sz w:val="24"/>
          <w:szCs w:val="24"/>
        </w:rPr>
        <w:t xml:space="preserve">И </w:t>
      </w:r>
      <w:r w:rsidRPr="00811818">
        <w:rPr>
          <w:rFonts w:ascii="Times New Roman" w:eastAsia="Times New Roman" w:hAnsi="Times New Roman" w:cs="Times New Roman"/>
          <w:b/>
          <w:bCs/>
          <w:spacing w:val="-1"/>
          <w:sz w:val="24"/>
          <w:szCs w:val="24"/>
        </w:rPr>
        <w:t>НАИМЕНОВАНИЯХ</w:t>
      </w:r>
      <w:r w:rsidRPr="00811818">
        <w:rPr>
          <w:rFonts w:ascii="Times New Roman" w:eastAsia="Times New Roman" w:hAnsi="Times New Roman" w:cs="Times New Roman"/>
          <w:b/>
          <w:bCs/>
          <w:spacing w:val="39"/>
          <w:sz w:val="24"/>
          <w:szCs w:val="24"/>
        </w:rPr>
        <w:t xml:space="preserve"> </w:t>
      </w:r>
      <w:r w:rsidRPr="00811818">
        <w:rPr>
          <w:rFonts w:ascii="Times New Roman" w:eastAsia="Times New Roman" w:hAnsi="Times New Roman" w:cs="Times New Roman"/>
          <w:b/>
          <w:bCs/>
          <w:spacing w:val="-1"/>
          <w:sz w:val="24"/>
          <w:szCs w:val="24"/>
        </w:rPr>
        <w:t>ПЛАНИРУЕМЫХ</w:t>
      </w:r>
      <w:r w:rsidRPr="00811818">
        <w:rPr>
          <w:rFonts w:ascii="Times New Roman" w:eastAsia="Times New Roman" w:hAnsi="Times New Roman" w:cs="Times New Roman"/>
          <w:b/>
          <w:bCs/>
          <w:spacing w:val="-4"/>
          <w:sz w:val="24"/>
          <w:szCs w:val="24"/>
        </w:rPr>
        <w:t xml:space="preserve"> </w:t>
      </w:r>
      <w:r w:rsidRPr="00811818">
        <w:rPr>
          <w:rFonts w:ascii="Times New Roman" w:eastAsia="Times New Roman" w:hAnsi="Times New Roman" w:cs="Times New Roman"/>
          <w:b/>
          <w:bCs/>
          <w:spacing w:val="-1"/>
          <w:sz w:val="24"/>
          <w:szCs w:val="24"/>
        </w:rPr>
        <w:t>ДЛЯ</w:t>
      </w:r>
      <w:r w:rsidRPr="00811818">
        <w:rPr>
          <w:rFonts w:ascii="Times New Roman" w:eastAsia="Times New Roman" w:hAnsi="Times New Roman" w:cs="Times New Roman"/>
          <w:b/>
          <w:bCs/>
          <w:spacing w:val="-2"/>
          <w:sz w:val="24"/>
          <w:szCs w:val="24"/>
        </w:rPr>
        <w:t xml:space="preserve"> </w:t>
      </w:r>
      <w:r w:rsidRPr="00811818">
        <w:rPr>
          <w:rFonts w:ascii="Times New Roman" w:eastAsia="Times New Roman" w:hAnsi="Times New Roman" w:cs="Times New Roman"/>
          <w:b/>
          <w:bCs/>
          <w:spacing w:val="-1"/>
          <w:sz w:val="24"/>
          <w:szCs w:val="24"/>
        </w:rPr>
        <w:t>РАЗМЕЩЕНИЯ ОБЪЕКТОВ</w:t>
      </w:r>
      <w:r w:rsidRPr="00811818">
        <w:rPr>
          <w:rFonts w:ascii="Times New Roman" w:eastAsia="Times New Roman" w:hAnsi="Times New Roman" w:cs="Times New Roman"/>
          <w:b/>
          <w:bCs/>
          <w:sz w:val="24"/>
          <w:szCs w:val="24"/>
        </w:rPr>
        <w:t xml:space="preserve"> </w:t>
      </w:r>
      <w:r w:rsidRPr="00811818">
        <w:rPr>
          <w:rFonts w:ascii="Times New Roman" w:eastAsia="Times New Roman" w:hAnsi="Times New Roman" w:cs="Times New Roman"/>
          <w:b/>
          <w:bCs/>
          <w:spacing w:val="-1"/>
          <w:sz w:val="24"/>
          <w:szCs w:val="24"/>
        </w:rPr>
        <w:t>МЕСТНОГО</w:t>
      </w:r>
      <w:r w:rsidRPr="00811818">
        <w:rPr>
          <w:rFonts w:ascii="Times New Roman" w:eastAsia="Times New Roman" w:hAnsi="Times New Roman" w:cs="Times New Roman"/>
          <w:b/>
          <w:bCs/>
          <w:spacing w:val="29"/>
          <w:sz w:val="24"/>
          <w:szCs w:val="24"/>
        </w:rPr>
        <w:t xml:space="preserve"> </w:t>
      </w:r>
      <w:r w:rsidRPr="00811818">
        <w:rPr>
          <w:rFonts w:ascii="Times New Roman" w:eastAsia="Times New Roman" w:hAnsi="Times New Roman" w:cs="Times New Roman"/>
          <w:b/>
          <w:bCs/>
          <w:sz w:val="24"/>
          <w:szCs w:val="24"/>
        </w:rPr>
        <w:t>ЗНАЧЕНИЯ</w:t>
      </w:r>
      <w:r w:rsidRPr="00811818">
        <w:rPr>
          <w:rFonts w:ascii="Times New Roman" w:eastAsia="Times New Roman" w:hAnsi="Times New Roman" w:cs="Times New Roman"/>
          <w:b/>
          <w:bCs/>
          <w:spacing w:val="-2"/>
          <w:sz w:val="24"/>
          <w:szCs w:val="24"/>
        </w:rPr>
        <w:t xml:space="preserve"> </w:t>
      </w:r>
      <w:r w:rsidR="002C6AA0" w:rsidRPr="00811818">
        <w:rPr>
          <w:rFonts w:ascii="Times New Roman" w:eastAsia="Times New Roman" w:hAnsi="Times New Roman" w:cs="Times New Roman"/>
          <w:b/>
          <w:bCs/>
          <w:spacing w:val="-2"/>
          <w:sz w:val="24"/>
          <w:szCs w:val="24"/>
        </w:rPr>
        <w:t>ГОРОД</w:t>
      </w:r>
      <w:r w:rsidR="005F14AF" w:rsidRPr="00811818">
        <w:rPr>
          <w:rFonts w:ascii="Times New Roman" w:eastAsia="Times New Roman" w:hAnsi="Times New Roman" w:cs="Times New Roman"/>
          <w:b/>
          <w:bCs/>
          <w:spacing w:val="-2"/>
          <w:sz w:val="24"/>
          <w:szCs w:val="24"/>
        </w:rPr>
        <w:t>СКОГО</w:t>
      </w:r>
      <w:r w:rsidRPr="00811818">
        <w:rPr>
          <w:rFonts w:ascii="Times New Roman" w:eastAsia="Times New Roman" w:hAnsi="Times New Roman" w:cs="Times New Roman"/>
          <w:b/>
          <w:bCs/>
          <w:spacing w:val="-2"/>
          <w:sz w:val="24"/>
          <w:szCs w:val="24"/>
        </w:rPr>
        <w:t xml:space="preserve"> ПОСЕЛЕНИЯ</w:t>
      </w:r>
      <w:r w:rsidRPr="00811818">
        <w:rPr>
          <w:rFonts w:ascii="Times New Roman" w:eastAsia="Times New Roman" w:hAnsi="Times New Roman" w:cs="Times New Roman"/>
          <w:b/>
          <w:bCs/>
          <w:spacing w:val="-1"/>
          <w:sz w:val="24"/>
          <w:szCs w:val="24"/>
        </w:rPr>
        <w:t xml:space="preserve">, </w:t>
      </w:r>
      <w:r w:rsidRPr="00811818">
        <w:rPr>
          <w:rFonts w:ascii="Times New Roman" w:eastAsia="Times New Roman" w:hAnsi="Times New Roman" w:cs="Times New Roman"/>
          <w:b/>
          <w:bCs/>
          <w:sz w:val="24"/>
          <w:szCs w:val="24"/>
        </w:rPr>
        <w:t>ИХ</w:t>
      </w:r>
      <w:r w:rsidRPr="00811818">
        <w:rPr>
          <w:rFonts w:ascii="Times New Roman" w:eastAsia="Times New Roman" w:hAnsi="Times New Roman" w:cs="Times New Roman"/>
          <w:b/>
          <w:bCs/>
          <w:spacing w:val="-1"/>
          <w:sz w:val="24"/>
          <w:szCs w:val="24"/>
        </w:rPr>
        <w:t xml:space="preserve"> МЕСТОПОЛОЖЕНИЕ,</w:t>
      </w:r>
      <w:r w:rsidRPr="00811818">
        <w:rPr>
          <w:rFonts w:ascii="Times New Roman" w:eastAsia="Times New Roman" w:hAnsi="Times New Roman" w:cs="Times New Roman"/>
          <w:b/>
          <w:bCs/>
          <w:spacing w:val="-2"/>
          <w:sz w:val="24"/>
          <w:szCs w:val="24"/>
        </w:rPr>
        <w:t xml:space="preserve"> </w:t>
      </w:r>
      <w:r w:rsidRPr="00811818">
        <w:rPr>
          <w:rFonts w:ascii="Times New Roman" w:eastAsia="Times New Roman" w:hAnsi="Times New Roman" w:cs="Times New Roman"/>
          <w:b/>
          <w:bCs/>
          <w:sz w:val="24"/>
          <w:szCs w:val="24"/>
        </w:rPr>
        <w:t xml:space="preserve">А </w:t>
      </w:r>
      <w:r w:rsidRPr="00811818">
        <w:rPr>
          <w:rFonts w:ascii="Times New Roman" w:eastAsia="Times New Roman" w:hAnsi="Times New Roman" w:cs="Times New Roman"/>
          <w:b/>
          <w:spacing w:val="-1"/>
          <w:sz w:val="24"/>
          <w:szCs w:val="24"/>
        </w:rPr>
        <w:t>ТАКЖЕ</w:t>
      </w:r>
      <w:r w:rsidRPr="00811818">
        <w:rPr>
          <w:rFonts w:ascii="Times New Roman" w:eastAsia="Times New Roman" w:hAnsi="Times New Roman" w:cs="Times New Roman"/>
          <w:b/>
          <w:sz w:val="24"/>
          <w:szCs w:val="24"/>
        </w:rPr>
        <w:t xml:space="preserve"> </w:t>
      </w:r>
      <w:r w:rsidRPr="00811818">
        <w:rPr>
          <w:rFonts w:ascii="Times New Roman" w:eastAsia="Times New Roman" w:hAnsi="Times New Roman" w:cs="Times New Roman"/>
          <w:b/>
          <w:spacing w:val="-1"/>
          <w:sz w:val="24"/>
          <w:szCs w:val="24"/>
        </w:rPr>
        <w:t>ХАРАКТЕРИСТИКИ</w:t>
      </w:r>
      <w:r w:rsidRPr="00811818">
        <w:rPr>
          <w:rFonts w:ascii="Times New Roman" w:eastAsia="Times New Roman" w:hAnsi="Times New Roman" w:cs="Times New Roman"/>
          <w:b/>
          <w:sz w:val="24"/>
          <w:szCs w:val="24"/>
        </w:rPr>
        <w:t xml:space="preserve"> </w:t>
      </w:r>
      <w:r w:rsidRPr="00811818">
        <w:rPr>
          <w:rFonts w:ascii="Times New Roman" w:eastAsia="Times New Roman" w:hAnsi="Times New Roman" w:cs="Times New Roman"/>
          <w:b/>
          <w:spacing w:val="-1"/>
          <w:sz w:val="24"/>
          <w:szCs w:val="24"/>
        </w:rPr>
        <w:t>ЗОН</w:t>
      </w:r>
      <w:r w:rsidRPr="00811818">
        <w:rPr>
          <w:rFonts w:ascii="Times New Roman" w:eastAsia="Times New Roman" w:hAnsi="Times New Roman" w:cs="Times New Roman"/>
          <w:b/>
          <w:spacing w:val="-3"/>
          <w:sz w:val="24"/>
          <w:szCs w:val="24"/>
        </w:rPr>
        <w:t xml:space="preserve"> </w:t>
      </w:r>
      <w:r w:rsidRPr="00811818">
        <w:rPr>
          <w:rFonts w:ascii="Times New Roman" w:eastAsia="Times New Roman" w:hAnsi="Times New Roman" w:cs="Times New Roman"/>
          <w:b/>
          <w:sz w:val="24"/>
          <w:szCs w:val="24"/>
        </w:rPr>
        <w:t>С</w:t>
      </w:r>
      <w:r w:rsidRPr="00811818">
        <w:rPr>
          <w:rFonts w:ascii="Times New Roman" w:eastAsia="Times New Roman" w:hAnsi="Times New Roman" w:cs="Times New Roman"/>
          <w:b/>
          <w:spacing w:val="-1"/>
          <w:sz w:val="24"/>
          <w:szCs w:val="24"/>
        </w:rPr>
        <w:t xml:space="preserve"> ОСОБЫМИ УСЛОВИЯМИ</w:t>
      </w:r>
      <w:r w:rsidRPr="00811818">
        <w:rPr>
          <w:rFonts w:ascii="Times New Roman" w:eastAsia="Times New Roman" w:hAnsi="Times New Roman" w:cs="Times New Roman"/>
          <w:b/>
          <w:spacing w:val="29"/>
          <w:sz w:val="24"/>
          <w:szCs w:val="24"/>
        </w:rPr>
        <w:t xml:space="preserve"> </w:t>
      </w:r>
      <w:r w:rsidRPr="00811818">
        <w:rPr>
          <w:rFonts w:ascii="Times New Roman" w:eastAsia="Times New Roman" w:hAnsi="Times New Roman" w:cs="Times New Roman"/>
          <w:b/>
          <w:spacing w:val="-1"/>
          <w:sz w:val="24"/>
          <w:szCs w:val="24"/>
        </w:rPr>
        <w:t>ИСПОЛЬЗОВАНИЯ ТЕРРИТОРИЙ</w:t>
      </w:r>
      <w:r w:rsidRPr="00811818">
        <w:rPr>
          <w:rFonts w:ascii="Times New Roman" w:eastAsia="Times New Roman" w:hAnsi="Times New Roman" w:cs="Times New Roman"/>
          <w:b/>
          <w:sz w:val="24"/>
          <w:szCs w:val="24"/>
        </w:rPr>
        <w:t xml:space="preserve"> В</w:t>
      </w:r>
      <w:r w:rsidRPr="00811818">
        <w:rPr>
          <w:rFonts w:ascii="Times New Roman" w:eastAsia="Times New Roman" w:hAnsi="Times New Roman" w:cs="Times New Roman"/>
          <w:b/>
          <w:spacing w:val="-2"/>
          <w:sz w:val="24"/>
          <w:szCs w:val="24"/>
        </w:rPr>
        <w:t xml:space="preserve"> </w:t>
      </w:r>
      <w:r w:rsidRPr="00811818">
        <w:rPr>
          <w:rFonts w:ascii="Times New Roman" w:eastAsia="Times New Roman" w:hAnsi="Times New Roman" w:cs="Times New Roman"/>
          <w:b/>
          <w:spacing w:val="-1"/>
          <w:sz w:val="24"/>
          <w:szCs w:val="24"/>
        </w:rPr>
        <w:t>СЛУЧАЕ,</w:t>
      </w:r>
      <w:r w:rsidRPr="00811818">
        <w:rPr>
          <w:rFonts w:ascii="Times New Roman" w:eastAsia="Times New Roman" w:hAnsi="Times New Roman" w:cs="Times New Roman"/>
          <w:b/>
          <w:spacing w:val="-2"/>
          <w:sz w:val="24"/>
          <w:szCs w:val="24"/>
        </w:rPr>
        <w:t xml:space="preserve"> </w:t>
      </w:r>
      <w:r w:rsidRPr="00811818">
        <w:rPr>
          <w:rFonts w:ascii="Times New Roman" w:eastAsia="Times New Roman" w:hAnsi="Times New Roman" w:cs="Times New Roman"/>
          <w:b/>
          <w:spacing w:val="-1"/>
          <w:sz w:val="24"/>
          <w:szCs w:val="24"/>
        </w:rPr>
        <w:t>ЕСЛИ УСТАНОВЛЕНИЕ</w:t>
      </w:r>
      <w:r w:rsidRPr="00811818">
        <w:rPr>
          <w:rFonts w:ascii="Times New Roman" w:eastAsia="Times New Roman" w:hAnsi="Times New Roman" w:cs="Times New Roman"/>
          <w:b/>
          <w:spacing w:val="41"/>
          <w:sz w:val="24"/>
          <w:szCs w:val="24"/>
        </w:rPr>
        <w:t xml:space="preserve"> </w:t>
      </w:r>
      <w:r w:rsidRPr="00811818">
        <w:rPr>
          <w:rFonts w:ascii="Times New Roman" w:eastAsia="Times New Roman" w:hAnsi="Times New Roman" w:cs="Times New Roman"/>
          <w:b/>
          <w:spacing w:val="-1"/>
          <w:sz w:val="24"/>
          <w:szCs w:val="24"/>
        </w:rPr>
        <w:t>ТАКИХ</w:t>
      </w:r>
      <w:r w:rsidRPr="00811818">
        <w:rPr>
          <w:rFonts w:ascii="Times New Roman" w:eastAsia="Times New Roman" w:hAnsi="Times New Roman" w:cs="Times New Roman"/>
          <w:b/>
          <w:spacing w:val="-2"/>
          <w:sz w:val="24"/>
          <w:szCs w:val="24"/>
        </w:rPr>
        <w:t xml:space="preserve"> </w:t>
      </w:r>
      <w:r w:rsidRPr="00811818">
        <w:rPr>
          <w:rFonts w:ascii="Times New Roman" w:eastAsia="Times New Roman" w:hAnsi="Times New Roman" w:cs="Times New Roman"/>
          <w:b/>
          <w:sz w:val="24"/>
          <w:szCs w:val="24"/>
        </w:rPr>
        <w:t xml:space="preserve">ЗОН </w:t>
      </w:r>
      <w:r w:rsidRPr="00811818">
        <w:rPr>
          <w:rFonts w:ascii="Times New Roman" w:eastAsia="Times New Roman" w:hAnsi="Times New Roman" w:cs="Times New Roman"/>
          <w:b/>
          <w:spacing w:val="-1"/>
          <w:sz w:val="24"/>
          <w:szCs w:val="24"/>
        </w:rPr>
        <w:t xml:space="preserve">ТРЕБУЕТСЯ </w:t>
      </w:r>
      <w:r w:rsidRPr="00811818">
        <w:rPr>
          <w:rFonts w:ascii="Times New Roman" w:eastAsia="Times New Roman" w:hAnsi="Times New Roman" w:cs="Times New Roman"/>
          <w:b/>
          <w:sz w:val="24"/>
          <w:szCs w:val="24"/>
        </w:rPr>
        <w:t xml:space="preserve">В </w:t>
      </w:r>
      <w:r w:rsidRPr="00811818">
        <w:rPr>
          <w:rFonts w:ascii="Times New Roman" w:eastAsia="Times New Roman" w:hAnsi="Times New Roman" w:cs="Times New Roman"/>
          <w:b/>
          <w:spacing w:val="-1"/>
          <w:sz w:val="24"/>
          <w:szCs w:val="24"/>
        </w:rPr>
        <w:t>СВЯЗИ</w:t>
      </w:r>
      <w:r w:rsidRPr="00811818">
        <w:rPr>
          <w:rFonts w:ascii="Times New Roman" w:eastAsia="Times New Roman" w:hAnsi="Times New Roman" w:cs="Times New Roman"/>
          <w:b/>
          <w:sz w:val="24"/>
          <w:szCs w:val="24"/>
        </w:rPr>
        <w:t xml:space="preserve"> С</w:t>
      </w:r>
      <w:r w:rsidRPr="00811818">
        <w:rPr>
          <w:rFonts w:ascii="Times New Roman" w:eastAsia="Times New Roman" w:hAnsi="Times New Roman" w:cs="Times New Roman"/>
          <w:b/>
          <w:spacing w:val="-1"/>
          <w:sz w:val="24"/>
          <w:szCs w:val="24"/>
        </w:rPr>
        <w:t xml:space="preserve"> РАЗМЕЩЕНИЕМ ДАННЫХ</w:t>
      </w:r>
      <w:r w:rsidRPr="00811818">
        <w:rPr>
          <w:rFonts w:ascii="Times New Roman" w:eastAsia="Times New Roman" w:hAnsi="Times New Roman" w:cs="Times New Roman"/>
          <w:b/>
          <w:spacing w:val="25"/>
          <w:sz w:val="24"/>
          <w:szCs w:val="24"/>
        </w:rPr>
        <w:t xml:space="preserve"> </w:t>
      </w:r>
      <w:r w:rsidRPr="00811818">
        <w:rPr>
          <w:rFonts w:ascii="Times New Roman" w:eastAsia="Times New Roman" w:hAnsi="Times New Roman" w:cs="Times New Roman"/>
          <w:b/>
          <w:spacing w:val="-1"/>
          <w:sz w:val="24"/>
          <w:szCs w:val="24"/>
        </w:rPr>
        <w:t>ОБЪЕКТОВ</w:t>
      </w:r>
      <w:bookmarkEnd w:id="5"/>
      <w:bookmarkEnd w:id="6"/>
    </w:p>
    <w:p w14:paraId="74B81D69" w14:textId="77777777" w:rsidR="00845407" w:rsidRPr="00811818" w:rsidRDefault="00845407" w:rsidP="00E663CD">
      <w:pPr>
        <w:spacing w:after="0"/>
        <w:rPr>
          <w:rFonts w:ascii="Times New Roman" w:eastAsia="Times New Roman" w:hAnsi="Times New Roman" w:cs="Times New Roman"/>
          <w:sz w:val="28"/>
          <w:szCs w:val="28"/>
        </w:rPr>
      </w:pPr>
    </w:p>
    <w:p w14:paraId="564D3829" w14:textId="77777777" w:rsidR="00D013AF" w:rsidRPr="00811818" w:rsidRDefault="009C3167" w:rsidP="00E663CD">
      <w:pPr>
        <w:spacing w:after="0"/>
        <w:jc w:val="center"/>
        <w:rPr>
          <w:rFonts w:ascii="Times New Roman" w:hAnsi="Times New Roman" w:cs="Times New Roman"/>
          <w:sz w:val="28"/>
          <w:szCs w:val="28"/>
          <w:lang w:eastAsia="ar-SA"/>
        </w:rPr>
      </w:pPr>
      <w:r w:rsidRPr="00811818">
        <w:rPr>
          <w:rFonts w:ascii="Times New Roman" w:hAnsi="Times New Roman" w:cs="Times New Roman"/>
          <w:sz w:val="28"/>
          <w:szCs w:val="28"/>
          <w:lang w:eastAsia="ar-SA"/>
        </w:rPr>
        <w:t xml:space="preserve">Перечень планируемых для размещения объектов местного значения </w:t>
      </w:r>
    </w:p>
    <w:p w14:paraId="6B704FD6" w14:textId="77777777" w:rsidR="009C3167" w:rsidRPr="00811818" w:rsidRDefault="00811818" w:rsidP="00E663CD">
      <w:pPr>
        <w:spacing w:after="0"/>
        <w:jc w:val="center"/>
        <w:rPr>
          <w:rFonts w:ascii="Times New Roman" w:hAnsi="Times New Roman" w:cs="Times New Roman"/>
          <w:sz w:val="28"/>
          <w:szCs w:val="28"/>
          <w:lang w:eastAsia="ar-SA"/>
        </w:rPr>
      </w:pPr>
      <w:r w:rsidRPr="00811818">
        <w:rPr>
          <w:rFonts w:ascii="Times New Roman" w:hAnsi="Times New Roman" w:cs="Times New Roman"/>
          <w:sz w:val="28"/>
          <w:szCs w:val="28"/>
          <w:lang w:eastAsia="ar-SA"/>
        </w:rPr>
        <w:t>Калинин</w:t>
      </w:r>
      <w:r w:rsidR="002C6AA0" w:rsidRPr="00811818">
        <w:rPr>
          <w:rFonts w:ascii="Times New Roman" w:hAnsi="Times New Roman" w:cs="Times New Roman"/>
          <w:sz w:val="28"/>
          <w:szCs w:val="28"/>
          <w:lang w:eastAsia="ar-SA"/>
        </w:rPr>
        <w:t>ск</w:t>
      </w:r>
      <w:r w:rsidR="009C3167" w:rsidRPr="00811818">
        <w:rPr>
          <w:rFonts w:ascii="Times New Roman" w:hAnsi="Times New Roman" w:cs="Times New Roman"/>
          <w:sz w:val="28"/>
          <w:szCs w:val="28"/>
          <w:lang w:eastAsia="ar-SA"/>
        </w:rPr>
        <w:t xml:space="preserve">ого </w:t>
      </w:r>
      <w:r w:rsidRPr="00811818">
        <w:rPr>
          <w:rFonts w:ascii="Times New Roman" w:hAnsi="Times New Roman" w:cs="Times New Roman"/>
          <w:sz w:val="28"/>
          <w:szCs w:val="28"/>
          <w:lang w:eastAsia="ar-SA"/>
        </w:rPr>
        <w:t>сель</w:t>
      </w:r>
      <w:r w:rsidR="002C6AA0" w:rsidRPr="00811818">
        <w:rPr>
          <w:rFonts w:ascii="Times New Roman" w:hAnsi="Times New Roman" w:cs="Times New Roman"/>
          <w:sz w:val="28"/>
          <w:szCs w:val="28"/>
          <w:lang w:eastAsia="ar-SA"/>
        </w:rPr>
        <w:t xml:space="preserve">ского </w:t>
      </w:r>
      <w:r w:rsidR="009C3167" w:rsidRPr="00811818">
        <w:rPr>
          <w:rFonts w:ascii="Times New Roman" w:hAnsi="Times New Roman" w:cs="Times New Roman"/>
          <w:sz w:val="28"/>
          <w:szCs w:val="28"/>
          <w:lang w:eastAsia="ar-SA"/>
        </w:rPr>
        <w:t>поселения</w:t>
      </w:r>
      <w:r w:rsidRPr="00811818">
        <w:rPr>
          <w:rFonts w:ascii="Times New Roman" w:hAnsi="Times New Roman" w:cs="Times New Roman"/>
          <w:sz w:val="28"/>
          <w:szCs w:val="28"/>
          <w:lang w:eastAsia="ar-SA"/>
        </w:rPr>
        <w:t xml:space="preserve"> Калининского района </w:t>
      </w:r>
    </w:p>
    <w:p w14:paraId="4EB3C7DE" w14:textId="77777777" w:rsidR="00811818" w:rsidRPr="006E636F" w:rsidRDefault="00811818" w:rsidP="00811818">
      <w:pPr>
        <w:widowControl w:val="0"/>
        <w:suppressAutoHyphens/>
        <w:spacing w:after="0" w:line="240" w:lineRule="auto"/>
        <w:jc w:val="right"/>
        <w:rPr>
          <w:rFonts w:ascii="Times New Roman" w:hAnsi="Times New Roman" w:cs="Times New Roman"/>
          <w:sz w:val="28"/>
          <w:szCs w:val="28"/>
        </w:rPr>
      </w:pPr>
      <w:r w:rsidRPr="006E636F">
        <w:rPr>
          <w:rFonts w:ascii="Times New Roman" w:hAnsi="Times New Roman" w:cs="Times New Roman"/>
          <w:sz w:val="28"/>
          <w:szCs w:val="28"/>
        </w:rPr>
        <w:t xml:space="preserve">Таблица </w:t>
      </w:r>
      <w:r w:rsidR="006E636F">
        <w:rPr>
          <w:rFonts w:ascii="Times New Roman" w:hAnsi="Times New Roman" w:cs="Times New Roman"/>
          <w:sz w:val="28"/>
          <w:szCs w:val="28"/>
        </w:rPr>
        <w:t>1</w:t>
      </w:r>
    </w:p>
    <w:tbl>
      <w:tblPr>
        <w:tblW w:w="15450" w:type="dxa"/>
        <w:tblInd w:w="-244" w:type="dxa"/>
        <w:tblLayout w:type="fixed"/>
        <w:tblCellMar>
          <w:left w:w="40" w:type="dxa"/>
          <w:right w:w="40" w:type="dxa"/>
        </w:tblCellMar>
        <w:tblLook w:val="0000" w:firstRow="0" w:lastRow="0" w:firstColumn="0" w:lastColumn="0" w:noHBand="0" w:noVBand="0"/>
      </w:tblPr>
      <w:tblGrid>
        <w:gridCol w:w="710"/>
        <w:gridCol w:w="4110"/>
        <w:gridCol w:w="1560"/>
        <w:gridCol w:w="2268"/>
        <w:gridCol w:w="708"/>
        <w:gridCol w:w="1134"/>
        <w:gridCol w:w="992"/>
        <w:gridCol w:w="992"/>
        <w:gridCol w:w="992"/>
        <w:gridCol w:w="992"/>
        <w:gridCol w:w="992"/>
      </w:tblGrid>
      <w:tr w:rsidR="00811818" w:rsidRPr="00811818" w14:paraId="6902DB91" w14:textId="77777777" w:rsidTr="007E1B11">
        <w:trPr>
          <w:gridAfter w:val="5"/>
          <w:wAfter w:w="4960" w:type="dxa"/>
          <w:trHeight w:val="577"/>
          <w:tblHeader/>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620764B1" w14:textId="77777777" w:rsidR="00811818" w:rsidRPr="00811818" w:rsidRDefault="00811818" w:rsidP="00811818">
            <w:pPr>
              <w:shd w:val="clear" w:color="auto" w:fill="FFFFFF"/>
              <w:autoSpaceDE w:val="0"/>
              <w:autoSpaceDN w:val="0"/>
              <w:adjustRightInd w:val="0"/>
              <w:spacing w:after="0" w:line="240" w:lineRule="auto"/>
              <w:ind w:right="-40"/>
              <w:jc w:val="center"/>
              <w:rPr>
                <w:rFonts w:ascii="Times New Roman" w:hAnsi="Times New Roman" w:cs="Times New Roman"/>
              </w:rPr>
            </w:pPr>
            <w:r w:rsidRPr="00811818">
              <w:rPr>
                <w:rFonts w:ascii="Times New Roman" w:hAnsi="Times New Roman" w:cs="Times New Roman"/>
              </w:rPr>
              <w:t>№ п/п</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50AEBA5C" w14:textId="77777777" w:rsidR="00811818" w:rsidRPr="00811818" w:rsidRDefault="00811818" w:rsidP="00811818">
            <w:pPr>
              <w:shd w:val="clear" w:color="auto" w:fill="FFFFFF"/>
              <w:autoSpaceDE w:val="0"/>
              <w:autoSpaceDN w:val="0"/>
              <w:adjustRightInd w:val="0"/>
              <w:spacing w:after="0" w:line="240" w:lineRule="auto"/>
              <w:ind w:right="102"/>
              <w:jc w:val="center"/>
              <w:rPr>
                <w:rFonts w:ascii="Times New Roman" w:hAnsi="Times New Roman" w:cs="Times New Roman"/>
              </w:rPr>
            </w:pPr>
            <w:r w:rsidRPr="00811818">
              <w:rPr>
                <w:rFonts w:ascii="Times New Roman" w:hAnsi="Times New Roman" w:cs="Times New Roman"/>
              </w:rPr>
              <w:t>Наименование объекта</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5A303004" w14:textId="77777777" w:rsidR="00811818" w:rsidRPr="00811818" w:rsidRDefault="00811818" w:rsidP="00811818">
            <w:pPr>
              <w:shd w:val="clear" w:color="auto" w:fill="FFFFFF"/>
              <w:autoSpaceDE w:val="0"/>
              <w:autoSpaceDN w:val="0"/>
              <w:adjustRightInd w:val="0"/>
              <w:spacing w:after="0" w:line="240" w:lineRule="auto"/>
              <w:ind w:left="-40" w:right="-40"/>
              <w:jc w:val="center"/>
              <w:rPr>
                <w:rFonts w:ascii="Times New Roman" w:hAnsi="Times New Roman" w:cs="Times New Roman"/>
              </w:rPr>
            </w:pPr>
            <w:r w:rsidRPr="00811818">
              <w:rPr>
                <w:rFonts w:ascii="Times New Roman" w:hAnsi="Times New Roman" w:cs="Times New Roman"/>
              </w:rPr>
              <w:t>Краткая характеристика</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05AEE612" w14:textId="77777777" w:rsidR="00811818" w:rsidRPr="00811818" w:rsidRDefault="00811818" w:rsidP="00811818">
            <w:pPr>
              <w:shd w:val="clear" w:color="auto" w:fill="FFFFFF"/>
              <w:autoSpaceDE w:val="0"/>
              <w:autoSpaceDN w:val="0"/>
              <w:adjustRightInd w:val="0"/>
              <w:spacing w:after="0" w:line="240" w:lineRule="auto"/>
              <w:ind w:right="-40"/>
              <w:jc w:val="center"/>
              <w:rPr>
                <w:rFonts w:ascii="Times New Roman" w:hAnsi="Times New Roman" w:cs="Times New Roman"/>
              </w:rPr>
            </w:pPr>
            <w:r w:rsidRPr="00811818">
              <w:rPr>
                <w:rFonts w:ascii="Times New Roman" w:hAnsi="Times New Roman" w:cs="Times New Roman"/>
              </w:rPr>
              <w:t>Местоположение</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21BCE123" w14:textId="77777777" w:rsidR="00811818" w:rsidRPr="00811818" w:rsidRDefault="00811818" w:rsidP="00811818">
            <w:pPr>
              <w:shd w:val="clear" w:color="auto" w:fill="FFFFFF"/>
              <w:autoSpaceDE w:val="0"/>
              <w:autoSpaceDN w:val="0"/>
              <w:adjustRightInd w:val="0"/>
              <w:spacing w:after="0" w:line="240" w:lineRule="auto"/>
              <w:ind w:right="-40"/>
              <w:jc w:val="center"/>
              <w:rPr>
                <w:rFonts w:ascii="Times New Roman" w:hAnsi="Times New Roman" w:cs="Times New Roman"/>
              </w:rPr>
            </w:pPr>
            <w:proofErr w:type="spellStart"/>
            <w:r w:rsidRPr="00811818">
              <w:rPr>
                <w:rFonts w:ascii="Times New Roman" w:hAnsi="Times New Roman" w:cs="Times New Roman"/>
              </w:rPr>
              <w:t>Значе-ние</w:t>
            </w:r>
            <w:proofErr w:type="spellEnd"/>
            <w:r w:rsidRPr="00811818">
              <w:rPr>
                <w:rFonts w:ascii="Times New Roman" w:hAnsi="Times New Roman" w:cs="Times New Roman"/>
              </w:rPr>
              <w:t>*</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6615AFB7" w14:textId="77777777" w:rsidR="00811818" w:rsidRPr="00811818" w:rsidRDefault="00811818" w:rsidP="00811818">
            <w:pPr>
              <w:shd w:val="clear" w:color="auto" w:fill="FFFFFF"/>
              <w:autoSpaceDE w:val="0"/>
              <w:autoSpaceDN w:val="0"/>
              <w:adjustRightInd w:val="0"/>
              <w:spacing w:after="0" w:line="240" w:lineRule="auto"/>
              <w:ind w:right="-40"/>
              <w:jc w:val="center"/>
              <w:rPr>
                <w:rFonts w:ascii="Times New Roman" w:hAnsi="Times New Roman" w:cs="Times New Roman"/>
              </w:rPr>
            </w:pPr>
            <w:r w:rsidRPr="00811818">
              <w:rPr>
                <w:rFonts w:ascii="Times New Roman" w:hAnsi="Times New Roman" w:cs="Times New Roman"/>
              </w:rPr>
              <w:t>Статус объекта</w:t>
            </w:r>
          </w:p>
        </w:tc>
      </w:tr>
      <w:tr w:rsidR="00811818" w:rsidRPr="00811818" w14:paraId="0DF120FB" w14:textId="77777777" w:rsidTr="007E1B11">
        <w:trPr>
          <w:gridAfter w:val="5"/>
          <w:wAfter w:w="4960" w:type="dxa"/>
          <w:trHeight w:val="357"/>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2DAE2C95" w14:textId="77777777" w:rsidR="00811818" w:rsidRPr="00811818" w:rsidRDefault="00811818" w:rsidP="00811818">
            <w:pPr>
              <w:shd w:val="clear" w:color="auto" w:fill="FFFFFF"/>
              <w:autoSpaceDE w:val="0"/>
              <w:autoSpaceDN w:val="0"/>
              <w:adjustRightInd w:val="0"/>
              <w:spacing w:after="0" w:line="240" w:lineRule="auto"/>
              <w:jc w:val="center"/>
              <w:rPr>
                <w:rFonts w:ascii="Times New Roman" w:hAnsi="Times New Roman" w:cs="Times New Roman"/>
                <w:b/>
                <w:sz w:val="24"/>
                <w:szCs w:val="24"/>
              </w:rPr>
            </w:pPr>
            <w:r w:rsidRPr="00811818">
              <w:rPr>
                <w:rFonts w:ascii="Times New Roman" w:hAnsi="Times New Roman" w:cs="Times New Roman"/>
                <w:b/>
                <w:sz w:val="24"/>
                <w:szCs w:val="24"/>
              </w:rPr>
              <w:t>1. Объекты образования и науки</w:t>
            </w:r>
          </w:p>
        </w:tc>
      </w:tr>
      <w:tr w:rsidR="00811818" w:rsidRPr="00811818" w14:paraId="75F3EF58" w14:textId="77777777" w:rsidTr="007E1B11">
        <w:trPr>
          <w:gridAfter w:val="5"/>
          <w:wAfter w:w="4960" w:type="dxa"/>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768AF048" w14:textId="77777777" w:rsidR="00811818" w:rsidRPr="00811818" w:rsidRDefault="00811818" w:rsidP="00811818">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811818">
              <w:rPr>
                <w:rFonts w:ascii="Times New Roman" w:hAnsi="Times New Roman" w:cs="Times New Roman"/>
                <w:color w:val="FF0000"/>
                <w:sz w:val="24"/>
                <w:szCs w:val="24"/>
              </w:rPr>
              <w:t>1.10</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4B30F5B6" w14:textId="77777777" w:rsidR="00811818" w:rsidRPr="00811818" w:rsidRDefault="00811818" w:rsidP="00811818">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811818">
              <w:rPr>
                <w:rFonts w:ascii="Times New Roman" w:hAnsi="Times New Roman" w:cs="Times New Roman"/>
                <w:sz w:val="24"/>
                <w:szCs w:val="24"/>
              </w:rPr>
              <w:t xml:space="preserve">Муниципальное бюджетное дошкольное образовательное учреждение </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304F3530" w14:textId="77777777" w:rsidR="00811818" w:rsidRPr="00811818" w:rsidRDefault="00811818" w:rsidP="00811818">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811818">
              <w:rPr>
                <w:rFonts w:ascii="Times New Roman" w:hAnsi="Times New Roman" w:cs="Times New Roman"/>
                <w:sz w:val="24"/>
                <w:szCs w:val="24"/>
              </w:rPr>
              <w:t>80 мест</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69B845C1" w14:textId="77777777" w:rsidR="00811818" w:rsidRPr="00811818" w:rsidRDefault="00811818" w:rsidP="00811818">
            <w:pPr>
              <w:shd w:val="clear" w:color="auto" w:fill="FFFFFF"/>
              <w:autoSpaceDE w:val="0"/>
              <w:autoSpaceDN w:val="0"/>
              <w:adjustRightInd w:val="0"/>
              <w:spacing w:after="0" w:line="240" w:lineRule="auto"/>
              <w:ind w:right="-40"/>
              <w:jc w:val="center"/>
              <w:rPr>
                <w:rFonts w:ascii="Times New Roman" w:hAnsi="Times New Roman" w:cs="Times New Roman"/>
                <w:sz w:val="24"/>
                <w:szCs w:val="24"/>
                <w:lang w:eastAsia="ar-SA"/>
              </w:rPr>
            </w:pPr>
            <w:r w:rsidRPr="00811818">
              <w:rPr>
                <w:rFonts w:ascii="Times New Roman" w:hAnsi="Times New Roman" w:cs="Times New Roman"/>
                <w:sz w:val="24"/>
                <w:szCs w:val="24"/>
                <w:lang w:eastAsia="ar-SA"/>
              </w:rPr>
              <w:t>ст. Калининская</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5D58FCB7" w14:textId="77777777" w:rsidR="00811818" w:rsidRPr="00811818" w:rsidRDefault="00811818" w:rsidP="00811818">
            <w:pPr>
              <w:spacing w:after="0" w:line="240" w:lineRule="auto"/>
              <w:ind w:right="-40"/>
              <w:jc w:val="center"/>
              <w:rPr>
                <w:rFonts w:ascii="Times New Roman" w:hAnsi="Times New Roman" w:cs="Times New Roman"/>
                <w:sz w:val="24"/>
                <w:szCs w:val="24"/>
              </w:rPr>
            </w:pPr>
            <w:r w:rsidRPr="00811818">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9E3DF22" w14:textId="77777777" w:rsidR="00811818" w:rsidRPr="00811818" w:rsidRDefault="00811818" w:rsidP="00811818">
            <w:pPr>
              <w:spacing w:after="0" w:line="240" w:lineRule="auto"/>
              <w:ind w:right="-40"/>
              <w:jc w:val="center"/>
              <w:rPr>
                <w:rFonts w:ascii="Times New Roman" w:hAnsi="Times New Roman" w:cs="Times New Roman"/>
                <w:sz w:val="24"/>
                <w:szCs w:val="24"/>
              </w:rPr>
            </w:pPr>
            <w:r w:rsidRPr="00811818">
              <w:rPr>
                <w:rFonts w:ascii="Times New Roman" w:hAnsi="Times New Roman" w:cs="Times New Roman"/>
                <w:sz w:val="24"/>
                <w:szCs w:val="24"/>
              </w:rPr>
              <w:t>Проект.</w:t>
            </w:r>
          </w:p>
        </w:tc>
      </w:tr>
      <w:tr w:rsidR="00811818" w:rsidRPr="00811818" w14:paraId="6256B96C" w14:textId="77777777" w:rsidTr="007E1B11">
        <w:trPr>
          <w:gridAfter w:val="5"/>
          <w:wAfter w:w="4960" w:type="dxa"/>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2A31F490" w14:textId="77777777" w:rsidR="00811818" w:rsidRPr="00811818" w:rsidRDefault="00811818" w:rsidP="00811818">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811818">
              <w:rPr>
                <w:rFonts w:ascii="Times New Roman" w:hAnsi="Times New Roman" w:cs="Times New Roman"/>
                <w:color w:val="FF0000"/>
                <w:sz w:val="24"/>
                <w:szCs w:val="24"/>
              </w:rPr>
              <w:t>1.11</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597FF9E0" w14:textId="77777777" w:rsidR="00811818" w:rsidRPr="00811818" w:rsidRDefault="00811818" w:rsidP="00811818">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811818">
              <w:rPr>
                <w:rFonts w:ascii="Times New Roman" w:hAnsi="Times New Roman" w:cs="Times New Roman"/>
                <w:sz w:val="24"/>
                <w:szCs w:val="24"/>
              </w:rPr>
              <w:t xml:space="preserve">Муниципальное бюджетное дошкольное образовательное учреждение </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1DA1DDBE" w14:textId="77777777" w:rsidR="00811818" w:rsidRPr="00811818" w:rsidRDefault="00811818" w:rsidP="00811818">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811818">
              <w:rPr>
                <w:rFonts w:ascii="Times New Roman" w:hAnsi="Times New Roman" w:cs="Times New Roman"/>
                <w:sz w:val="24"/>
                <w:szCs w:val="24"/>
              </w:rPr>
              <w:t>80 мест</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65C493EB" w14:textId="77777777" w:rsidR="00811818" w:rsidRPr="00811818" w:rsidRDefault="00811818" w:rsidP="00811818">
            <w:pPr>
              <w:shd w:val="clear" w:color="auto" w:fill="FFFFFF"/>
              <w:autoSpaceDE w:val="0"/>
              <w:autoSpaceDN w:val="0"/>
              <w:adjustRightInd w:val="0"/>
              <w:spacing w:after="0" w:line="240" w:lineRule="auto"/>
              <w:ind w:right="-40"/>
              <w:jc w:val="center"/>
              <w:rPr>
                <w:rFonts w:ascii="Times New Roman" w:hAnsi="Times New Roman" w:cs="Times New Roman"/>
                <w:sz w:val="24"/>
                <w:szCs w:val="24"/>
                <w:lang w:eastAsia="ar-SA"/>
              </w:rPr>
            </w:pPr>
            <w:r w:rsidRPr="00811818">
              <w:rPr>
                <w:rFonts w:ascii="Times New Roman" w:hAnsi="Times New Roman" w:cs="Times New Roman"/>
                <w:sz w:val="24"/>
                <w:szCs w:val="24"/>
                <w:lang w:eastAsia="ar-SA"/>
              </w:rPr>
              <w:t>ст. Калининская</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416B8CAA" w14:textId="77777777" w:rsidR="00811818" w:rsidRPr="00811818" w:rsidRDefault="00811818" w:rsidP="00811818">
            <w:pPr>
              <w:spacing w:after="0" w:line="240" w:lineRule="auto"/>
              <w:ind w:right="-40"/>
              <w:jc w:val="center"/>
              <w:rPr>
                <w:rFonts w:ascii="Times New Roman" w:hAnsi="Times New Roman" w:cs="Times New Roman"/>
                <w:sz w:val="24"/>
                <w:szCs w:val="24"/>
              </w:rPr>
            </w:pPr>
            <w:r w:rsidRPr="00811818">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6003DFB" w14:textId="77777777" w:rsidR="00811818" w:rsidRPr="00811818" w:rsidRDefault="00811818" w:rsidP="00811818">
            <w:pPr>
              <w:spacing w:after="0" w:line="240" w:lineRule="auto"/>
              <w:ind w:right="-40"/>
              <w:jc w:val="center"/>
              <w:rPr>
                <w:rFonts w:ascii="Times New Roman" w:hAnsi="Times New Roman" w:cs="Times New Roman"/>
                <w:sz w:val="24"/>
                <w:szCs w:val="24"/>
              </w:rPr>
            </w:pPr>
            <w:r w:rsidRPr="00811818">
              <w:rPr>
                <w:rFonts w:ascii="Times New Roman" w:hAnsi="Times New Roman" w:cs="Times New Roman"/>
                <w:sz w:val="24"/>
                <w:szCs w:val="24"/>
              </w:rPr>
              <w:t>Проект.</w:t>
            </w:r>
          </w:p>
        </w:tc>
      </w:tr>
      <w:tr w:rsidR="00811818" w:rsidRPr="00811818" w14:paraId="61BBF89C" w14:textId="77777777" w:rsidTr="007E1B11">
        <w:trPr>
          <w:gridAfter w:val="5"/>
          <w:wAfter w:w="4960" w:type="dxa"/>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34144C03" w14:textId="77777777" w:rsidR="00811818" w:rsidRPr="00811818" w:rsidRDefault="00811818" w:rsidP="00811818">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811818">
              <w:rPr>
                <w:rFonts w:ascii="Times New Roman" w:hAnsi="Times New Roman" w:cs="Times New Roman"/>
                <w:color w:val="FF0000"/>
                <w:sz w:val="24"/>
                <w:szCs w:val="24"/>
              </w:rPr>
              <w:t>1.12</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09B4D886" w14:textId="77777777" w:rsidR="00811818" w:rsidRPr="00811818" w:rsidRDefault="00811818" w:rsidP="00811818">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811818">
              <w:rPr>
                <w:rFonts w:ascii="Times New Roman" w:hAnsi="Times New Roman" w:cs="Times New Roman"/>
                <w:sz w:val="24"/>
                <w:szCs w:val="24"/>
              </w:rPr>
              <w:t xml:space="preserve">Муниципальное бюджетное общеобразовательное учреждение средняя общеобразовательная школа </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79E34074" w14:textId="77777777" w:rsidR="00811818" w:rsidRPr="00811818" w:rsidRDefault="00811818" w:rsidP="00811818">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811818">
              <w:rPr>
                <w:rFonts w:ascii="Times New Roman" w:hAnsi="Times New Roman" w:cs="Times New Roman"/>
                <w:sz w:val="24"/>
                <w:szCs w:val="24"/>
              </w:rPr>
              <w:t>550 учащихся</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1E2C8FB0" w14:textId="77777777" w:rsidR="00811818" w:rsidRPr="00811818" w:rsidRDefault="00811818" w:rsidP="00811818">
            <w:pPr>
              <w:shd w:val="clear" w:color="auto" w:fill="FFFFFF"/>
              <w:autoSpaceDE w:val="0"/>
              <w:autoSpaceDN w:val="0"/>
              <w:adjustRightInd w:val="0"/>
              <w:spacing w:after="0" w:line="240" w:lineRule="auto"/>
              <w:ind w:right="-40"/>
              <w:jc w:val="center"/>
              <w:rPr>
                <w:rFonts w:ascii="Times New Roman" w:hAnsi="Times New Roman" w:cs="Times New Roman"/>
                <w:sz w:val="24"/>
                <w:szCs w:val="24"/>
                <w:lang w:eastAsia="ar-SA"/>
              </w:rPr>
            </w:pPr>
            <w:r w:rsidRPr="00811818">
              <w:rPr>
                <w:rFonts w:ascii="Times New Roman" w:hAnsi="Times New Roman" w:cs="Times New Roman"/>
                <w:sz w:val="24"/>
                <w:szCs w:val="24"/>
                <w:lang w:eastAsia="ar-SA"/>
              </w:rPr>
              <w:t>ст. Калининская</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2E911BFE" w14:textId="77777777" w:rsidR="00811818" w:rsidRPr="00811818" w:rsidRDefault="00811818" w:rsidP="00811818">
            <w:pPr>
              <w:spacing w:after="0" w:line="240" w:lineRule="auto"/>
              <w:ind w:right="-40"/>
              <w:jc w:val="center"/>
              <w:rPr>
                <w:rFonts w:ascii="Times New Roman" w:hAnsi="Times New Roman" w:cs="Times New Roman"/>
                <w:sz w:val="24"/>
                <w:szCs w:val="24"/>
              </w:rPr>
            </w:pPr>
            <w:r w:rsidRPr="00811818">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FEBBCF0" w14:textId="77777777" w:rsidR="00811818" w:rsidRPr="00811818" w:rsidRDefault="00811818" w:rsidP="00811818">
            <w:pPr>
              <w:spacing w:after="0" w:line="240" w:lineRule="auto"/>
              <w:ind w:right="-40"/>
              <w:jc w:val="center"/>
              <w:rPr>
                <w:rFonts w:ascii="Times New Roman" w:hAnsi="Times New Roman" w:cs="Times New Roman"/>
                <w:sz w:val="24"/>
                <w:szCs w:val="24"/>
              </w:rPr>
            </w:pPr>
            <w:r w:rsidRPr="00811818">
              <w:rPr>
                <w:rFonts w:ascii="Times New Roman" w:hAnsi="Times New Roman" w:cs="Times New Roman"/>
                <w:sz w:val="24"/>
                <w:szCs w:val="24"/>
              </w:rPr>
              <w:t>Проект.</w:t>
            </w:r>
          </w:p>
        </w:tc>
      </w:tr>
      <w:tr w:rsidR="00811818" w:rsidRPr="00811818" w14:paraId="02959D9B" w14:textId="77777777" w:rsidTr="007E1B11">
        <w:trPr>
          <w:trHeight w:val="357"/>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033D6612" w14:textId="77777777" w:rsidR="00811818" w:rsidRPr="00811818" w:rsidRDefault="00811818" w:rsidP="00811818">
            <w:pPr>
              <w:shd w:val="clear" w:color="auto" w:fill="FFFFFF"/>
              <w:autoSpaceDE w:val="0"/>
              <w:autoSpaceDN w:val="0"/>
              <w:adjustRightInd w:val="0"/>
              <w:spacing w:after="0" w:line="240" w:lineRule="auto"/>
              <w:jc w:val="center"/>
              <w:rPr>
                <w:rFonts w:ascii="Times New Roman" w:hAnsi="Times New Roman" w:cs="Times New Roman"/>
                <w:b/>
                <w:sz w:val="24"/>
                <w:szCs w:val="24"/>
              </w:rPr>
            </w:pPr>
            <w:r w:rsidRPr="00811818">
              <w:rPr>
                <w:rFonts w:ascii="Times New Roman" w:hAnsi="Times New Roman" w:cs="Times New Roman"/>
                <w:b/>
                <w:sz w:val="24"/>
                <w:szCs w:val="24"/>
              </w:rPr>
              <w:t>2. Объекты культуры и искусства</w:t>
            </w:r>
          </w:p>
        </w:tc>
        <w:tc>
          <w:tcPr>
            <w:tcW w:w="992" w:type="dxa"/>
          </w:tcPr>
          <w:p w14:paraId="65817B81" w14:textId="77777777" w:rsidR="00811818" w:rsidRPr="00811818" w:rsidRDefault="00811818" w:rsidP="00811818">
            <w:pPr>
              <w:spacing w:after="0" w:line="240" w:lineRule="auto"/>
              <w:rPr>
                <w:rFonts w:ascii="Times New Roman" w:hAnsi="Times New Roman" w:cs="Times New Roman"/>
                <w:highlight w:val="yellow"/>
              </w:rPr>
            </w:pPr>
          </w:p>
        </w:tc>
        <w:tc>
          <w:tcPr>
            <w:tcW w:w="992" w:type="dxa"/>
          </w:tcPr>
          <w:p w14:paraId="336C0232" w14:textId="77777777" w:rsidR="00811818" w:rsidRPr="00811818" w:rsidRDefault="00811818" w:rsidP="00811818">
            <w:pPr>
              <w:spacing w:after="0" w:line="240" w:lineRule="auto"/>
              <w:rPr>
                <w:rFonts w:ascii="Times New Roman" w:hAnsi="Times New Roman" w:cs="Times New Roman"/>
                <w:highlight w:val="yellow"/>
              </w:rPr>
            </w:pPr>
          </w:p>
        </w:tc>
        <w:tc>
          <w:tcPr>
            <w:tcW w:w="992" w:type="dxa"/>
          </w:tcPr>
          <w:p w14:paraId="519D0C15" w14:textId="77777777" w:rsidR="00811818" w:rsidRPr="00811818" w:rsidRDefault="00811818" w:rsidP="00811818">
            <w:pPr>
              <w:spacing w:after="0" w:line="240" w:lineRule="auto"/>
              <w:rPr>
                <w:rFonts w:ascii="Times New Roman" w:hAnsi="Times New Roman" w:cs="Times New Roman"/>
                <w:highlight w:val="yellow"/>
              </w:rPr>
            </w:pPr>
          </w:p>
        </w:tc>
        <w:tc>
          <w:tcPr>
            <w:tcW w:w="992" w:type="dxa"/>
          </w:tcPr>
          <w:p w14:paraId="10E56C41" w14:textId="77777777" w:rsidR="00811818" w:rsidRPr="00811818" w:rsidRDefault="00811818" w:rsidP="00811818">
            <w:pPr>
              <w:spacing w:after="0" w:line="240" w:lineRule="auto"/>
              <w:rPr>
                <w:rFonts w:ascii="Times New Roman" w:hAnsi="Times New Roman" w:cs="Times New Roman"/>
                <w:highlight w:val="yellow"/>
              </w:rPr>
            </w:pPr>
          </w:p>
        </w:tc>
        <w:tc>
          <w:tcPr>
            <w:tcW w:w="992" w:type="dxa"/>
            <w:vAlign w:val="center"/>
          </w:tcPr>
          <w:p w14:paraId="4C76BF4C" w14:textId="77777777" w:rsidR="00811818" w:rsidRPr="00811818" w:rsidRDefault="00811818" w:rsidP="00811818">
            <w:pPr>
              <w:spacing w:after="0" w:line="240" w:lineRule="auto"/>
              <w:ind w:right="-40"/>
              <w:jc w:val="center"/>
              <w:rPr>
                <w:rFonts w:ascii="Times New Roman" w:hAnsi="Times New Roman" w:cs="Times New Roman"/>
                <w:sz w:val="24"/>
                <w:szCs w:val="24"/>
                <w:highlight w:val="yellow"/>
              </w:rPr>
            </w:pPr>
            <w:r w:rsidRPr="00811818">
              <w:rPr>
                <w:rFonts w:ascii="Times New Roman" w:hAnsi="Times New Roman" w:cs="Times New Roman"/>
                <w:sz w:val="24"/>
                <w:szCs w:val="24"/>
                <w:highlight w:val="yellow"/>
              </w:rPr>
              <w:t>Проект.</w:t>
            </w:r>
          </w:p>
        </w:tc>
      </w:tr>
      <w:tr w:rsidR="00811818" w:rsidRPr="00811818" w14:paraId="215B2924" w14:textId="77777777" w:rsidTr="007E1B11">
        <w:trPr>
          <w:gridAfter w:val="5"/>
          <w:wAfter w:w="4960" w:type="dxa"/>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40CBF25D" w14:textId="77777777" w:rsidR="00811818" w:rsidRPr="00811818" w:rsidRDefault="00811818" w:rsidP="00811818">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811818">
              <w:rPr>
                <w:rFonts w:ascii="Times New Roman" w:hAnsi="Times New Roman" w:cs="Times New Roman"/>
                <w:color w:val="FF0000"/>
                <w:sz w:val="24"/>
                <w:szCs w:val="24"/>
              </w:rPr>
              <w:t>2.16</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6B1DB652" w14:textId="77777777" w:rsidR="00811818" w:rsidRPr="00811818" w:rsidRDefault="00811818" w:rsidP="00811818">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811818">
              <w:rPr>
                <w:rFonts w:ascii="Times New Roman" w:hAnsi="Times New Roman" w:cs="Times New Roman"/>
                <w:sz w:val="24"/>
                <w:szCs w:val="24"/>
              </w:rPr>
              <w:t>Молодежный культурно-развлекательный центр с выставочным залом, кинотеатром</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6DE86524" w14:textId="77777777" w:rsidR="00811818" w:rsidRPr="00811818" w:rsidRDefault="00811818" w:rsidP="00811818">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811818">
              <w:rPr>
                <w:rFonts w:ascii="Times New Roman" w:hAnsi="Times New Roman" w:cs="Times New Roman"/>
                <w:sz w:val="24"/>
                <w:szCs w:val="24"/>
              </w:rPr>
              <w:t>600 мест</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077D11F0" w14:textId="77777777" w:rsidR="00811818" w:rsidRPr="00811818" w:rsidRDefault="00811818" w:rsidP="00811818">
            <w:pPr>
              <w:shd w:val="clear" w:color="auto" w:fill="FFFFFF"/>
              <w:autoSpaceDE w:val="0"/>
              <w:autoSpaceDN w:val="0"/>
              <w:adjustRightInd w:val="0"/>
              <w:spacing w:after="0" w:line="240" w:lineRule="auto"/>
              <w:ind w:right="-40"/>
              <w:jc w:val="center"/>
              <w:rPr>
                <w:rFonts w:ascii="Times New Roman" w:hAnsi="Times New Roman" w:cs="Times New Roman"/>
                <w:sz w:val="24"/>
                <w:szCs w:val="24"/>
                <w:lang w:eastAsia="ar-SA"/>
              </w:rPr>
            </w:pPr>
            <w:r w:rsidRPr="00811818">
              <w:rPr>
                <w:rFonts w:ascii="Times New Roman" w:hAnsi="Times New Roman" w:cs="Times New Roman"/>
                <w:sz w:val="24"/>
                <w:szCs w:val="24"/>
                <w:lang w:eastAsia="ar-SA"/>
              </w:rPr>
              <w:t>ст. Калининская</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6425E167" w14:textId="77777777" w:rsidR="00811818" w:rsidRPr="00811818" w:rsidRDefault="00811818" w:rsidP="00811818">
            <w:pPr>
              <w:spacing w:after="0" w:line="240" w:lineRule="auto"/>
              <w:ind w:right="-40"/>
              <w:jc w:val="center"/>
              <w:rPr>
                <w:rFonts w:ascii="Times New Roman" w:hAnsi="Times New Roman" w:cs="Times New Roman"/>
                <w:sz w:val="24"/>
                <w:szCs w:val="24"/>
              </w:rPr>
            </w:pPr>
            <w:r w:rsidRPr="00811818">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C45159F" w14:textId="77777777" w:rsidR="00811818" w:rsidRPr="00811818" w:rsidRDefault="00811818" w:rsidP="00811818">
            <w:pPr>
              <w:spacing w:after="0" w:line="240" w:lineRule="auto"/>
              <w:ind w:right="-40"/>
              <w:jc w:val="center"/>
              <w:rPr>
                <w:rFonts w:ascii="Times New Roman" w:hAnsi="Times New Roman" w:cs="Times New Roman"/>
                <w:sz w:val="24"/>
                <w:szCs w:val="24"/>
              </w:rPr>
            </w:pPr>
            <w:r w:rsidRPr="00811818">
              <w:rPr>
                <w:rFonts w:ascii="Times New Roman" w:hAnsi="Times New Roman" w:cs="Times New Roman"/>
                <w:sz w:val="24"/>
                <w:szCs w:val="24"/>
              </w:rPr>
              <w:t>Проект.</w:t>
            </w:r>
          </w:p>
        </w:tc>
      </w:tr>
      <w:tr w:rsidR="00811818" w:rsidRPr="00811818" w14:paraId="34EC2475" w14:textId="77777777" w:rsidTr="007E1B11">
        <w:trPr>
          <w:gridAfter w:val="5"/>
          <w:wAfter w:w="4960" w:type="dxa"/>
          <w:trHeight w:val="514"/>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4145FC48" w14:textId="77777777" w:rsidR="00811818" w:rsidRPr="00811818" w:rsidRDefault="00811818" w:rsidP="00811818">
            <w:pPr>
              <w:shd w:val="clear" w:color="auto" w:fill="FFFFFF"/>
              <w:autoSpaceDE w:val="0"/>
              <w:autoSpaceDN w:val="0"/>
              <w:adjustRightInd w:val="0"/>
              <w:spacing w:after="0" w:line="240" w:lineRule="auto"/>
              <w:jc w:val="center"/>
              <w:rPr>
                <w:rFonts w:ascii="Times New Roman" w:hAnsi="Times New Roman" w:cs="Times New Roman"/>
                <w:b/>
              </w:rPr>
            </w:pPr>
            <w:r w:rsidRPr="00811818">
              <w:rPr>
                <w:rFonts w:ascii="Times New Roman" w:hAnsi="Times New Roman" w:cs="Times New Roman"/>
                <w:b/>
                <w:sz w:val="24"/>
                <w:szCs w:val="24"/>
              </w:rPr>
              <w:t>3. Объекты физической культуры и массового спорта</w:t>
            </w:r>
          </w:p>
        </w:tc>
      </w:tr>
      <w:tr w:rsidR="00D36F0A" w:rsidRPr="00811818" w14:paraId="3178320F" w14:textId="77777777" w:rsidTr="007E1B11">
        <w:trPr>
          <w:gridAfter w:val="5"/>
          <w:wAfter w:w="4960" w:type="dxa"/>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623F6F39" w14:textId="77777777" w:rsidR="00D36F0A" w:rsidRPr="00811818" w:rsidRDefault="00D36F0A" w:rsidP="00811818">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811818">
              <w:rPr>
                <w:rFonts w:ascii="Times New Roman" w:hAnsi="Times New Roman" w:cs="Times New Roman"/>
                <w:color w:val="FF0000"/>
                <w:sz w:val="24"/>
                <w:szCs w:val="24"/>
              </w:rPr>
              <w:t>3.7</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369ACBED" w14:textId="77777777" w:rsidR="00D36F0A" w:rsidRPr="00811818" w:rsidRDefault="00D36F0A" w:rsidP="00811818">
            <w:pPr>
              <w:spacing w:after="0" w:line="240" w:lineRule="auto"/>
              <w:ind w:left="101"/>
              <w:rPr>
                <w:rFonts w:ascii="Times New Roman" w:hAnsi="Times New Roman" w:cs="Times New Roman"/>
                <w:sz w:val="24"/>
                <w:szCs w:val="24"/>
              </w:rPr>
            </w:pPr>
            <w:r w:rsidRPr="00811818">
              <w:rPr>
                <w:rFonts w:ascii="Times New Roman" w:hAnsi="Times New Roman" w:cs="Times New Roman"/>
                <w:sz w:val="24"/>
                <w:szCs w:val="24"/>
              </w:rPr>
              <w:t>Спортивно-оздоровительный комплекс, бассейн</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6B8E245A" w14:textId="77777777" w:rsidR="00D36F0A" w:rsidRPr="00D36F0A" w:rsidRDefault="00D36F0A" w:rsidP="00D36F0A">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D36F0A">
              <w:rPr>
                <w:rFonts w:ascii="Times New Roman" w:hAnsi="Times New Roman" w:cs="Times New Roman"/>
                <w:sz w:val="24"/>
                <w:szCs w:val="24"/>
              </w:rPr>
              <w:t>800 м</w:t>
            </w:r>
            <w:r w:rsidRPr="004B3F26">
              <w:rPr>
                <w:rFonts w:ascii="Times New Roman" w:hAnsi="Times New Roman" w:cs="Times New Roman"/>
                <w:sz w:val="24"/>
                <w:szCs w:val="24"/>
                <w:vertAlign w:val="superscript"/>
              </w:rPr>
              <w:t>2</w:t>
            </w:r>
            <w:r w:rsidRPr="00D36F0A">
              <w:rPr>
                <w:rFonts w:ascii="Times New Roman" w:hAnsi="Times New Roman" w:cs="Times New Roman"/>
                <w:sz w:val="24"/>
                <w:szCs w:val="24"/>
              </w:rPr>
              <w:t xml:space="preserve"> пола, 300 м</w:t>
            </w:r>
            <w:r w:rsidRPr="004B3F26">
              <w:rPr>
                <w:rFonts w:ascii="Times New Roman" w:hAnsi="Times New Roman" w:cs="Times New Roman"/>
                <w:sz w:val="24"/>
                <w:szCs w:val="24"/>
                <w:vertAlign w:val="superscript"/>
              </w:rPr>
              <w:t>2</w:t>
            </w:r>
            <w:r w:rsidRPr="00D36F0A">
              <w:rPr>
                <w:rFonts w:ascii="Times New Roman" w:hAnsi="Times New Roman" w:cs="Times New Roman"/>
                <w:sz w:val="24"/>
                <w:szCs w:val="24"/>
              </w:rPr>
              <w:t xml:space="preserve"> зеркала воды</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4715880E" w14:textId="77777777" w:rsidR="00D36F0A" w:rsidRPr="00811818" w:rsidRDefault="00D36F0A" w:rsidP="00811818">
            <w:pPr>
              <w:shd w:val="clear" w:color="auto" w:fill="FFFFFF"/>
              <w:autoSpaceDE w:val="0"/>
              <w:autoSpaceDN w:val="0"/>
              <w:adjustRightInd w:val="0"/>
              <w:spacing w:after="0" w:line="240" w:lineRule="auto"/>
              <w:ind w:right="-40"/>
              <w:jc w:val="center"/>
              <w:rPr>
                <w:rFonts w:ascii="Times New Roman" w:hAnsi="Times New Roman" w:cs="Times New Roman"/>
                <w:sz w:val="24"/>
                <w:szCs w:val="24"/>
                <w:highlight w:val="yellow"/>
                <w:lang w:eastAsia="ar-SA"/>
              </w:rPr>
            </w:pPr>
            <w:r w:rsidRPr="00811818">
              <w:rPr>
                <w:rFonts w:ascii="Times New Roman" w:hAnsi="Times New Roman" w:cs="Times New Roman"/>
                <w:sz w:val="24"/>
                <w:szCs w:val="24"/>
                <w:lang w:eastAsia="ar-SA"/>
              </w:rPr>
              <w:t>ст. Калининская</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20116890" w14:textId="77777777" w:rsidR="00D36F0A" w:rsidRPr="00811818" w:rsidRDefault="00D36F0A" w:rsidP="00811818">
            <w:pPr>
              <w:spacing w:after="0" w:line="240" w:lineRule="auto"/>
              <w:ind w:right="-40"/>
              <w:jc w:val="center"/>
              <w:rPr>
                <w:rFonts w:ascii="Times New Roman" w:hAnsi="Times New Roman" w:cs="Times New Roman"/>
                <w:sz w:val="24"/>
                <w:szCs w:val="24"/>
              </w:rPr>
            </w:pPr>
            <w:r w:rsidRPr="00811818">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6E5303B" w14:textId="77777777" w:rsidR="00D36F0A" w:rsidRPr="00811818" w:rsidRDefault="00D36F0A" w:rsidP="00811818">
            <w:pPr>
              <w:spacing w:after="0" w:line="240" w:lineRule="auto"/>
              <w:ind w:right="-40"/>
              <w:jc w:val="center"/>
              <w:rPr>
                <w:rFonts w:ascii="Times New Roman" w:hAnsi="Times New Roman" w:cs="Times New Roman"/>
                <w:sz w:val="24"/>
                <w:szCs w:val="24"/>
              </w:rPr>
            </w:pPr>
            <w:r w:rsidRPr="00811818">
              <w:rPr>
                <w:rFonts w:ascii="Times New Roman" w:hAnsi="Times New Roman" w:cs="Times New Roman"/>
                <w:sz w:val="24"/>
                <w:szCs w:val="24"/>
              </w:rPr>
              <w:t>Проект.</w:t>
            </w:r>
          </w:p>
        </w:tc>
      </w:tr>
      <w:tr w:rsidR="00D36F0A" w:rsidRPr="00811818" w14:paraId="0D695342" w14:textId="77777777" w:rsidTr="007E1B11">
        <w:trPr>
          <w:gridAfter w:val="5"/>
          <w:wAfter w:w="4960" w:type="dxa"/>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6B252F21" w14:textId="77777777" w:rsidR="00D36F0A" w:rsidRPr="00811818" w:rsidRDefault="00D36F0A" w:rsidP="00811818">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811818">
              <w:rPr>
                <w:rFonts w:ascii="Times New Roman" w:hAnsi="Times New Roman" w:cs="Times New Roman"/>
                <w:color w:val="FF0000"/>
                <w:sz w:val="24"/>
                <w:szCs w:val="24"/>
              </w:rPr>
              <w:t>3.8</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0C8E0259" w14:textId="77777777" w:rsidR="00D36F0A" w:rsidRPr="00811818" w:rsidRDefault="00D36F0A" w:rsidP="00811818">
            <w:pPr>
              <w:spacing w:after="0" w:line="240" w:lineRule="auto"/>
              <w:ind w:left="101"/>
              <w:rPr>
                <w:rFonts w:ascii="Times New Roman" w:hAnsi="Times New Roman" w:cs="Times New Roman"/>
                <w:sz w:val="24"/>
                <w:szCs w:val="24"/>
              </w:rPr>
            </w:pPr>
            <w:r w:rsidRPr="00811818">
              <w:rPr>
                <w:rFonts w:ascii="Times New Roman" w:hAnsi="Times New Roman" w:cs="Times New Roman"/>
                <w:sz w:val="24"/>
                <w:szCs w:val="24"/>
              </w:rPr>
              <w:t>Стадион с трибунами</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3EFCBF76" w14:textId="77777777" w:rsidR="00D36F0A" w:rsidRPr="00D36F0A" w:rsidRDefault="00D36F0A" w:rsidP="00D36F0A">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D36F0A">
              <w:rPr>
                <w:rFonts w:ascii="Times New Roman" w:hAnsi="Times New Roman" w:cs="Times New Roman"/>
                <w:sz w:val="24"/>
                <w:szCs w:val="24"/>
              </w:rPr>
              <w:t>1500 м</w:t>
            </w:r>
            <w:r w:rsidRPr="004166D6">
              <w:rPr>
                <w:rFonts w:ascii="Times New Roman" w:hAnsi="Times New Roman" w:cs="Times New Roman"/>
                <w:sz w:val="24"/>
                <w:szCs w:val="24"/>
                <w:vertAlign w:val="superscript"/>
              </w:rPr>
              <w:t>2</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0149F560" w14:textId="77777777" w:rsidR="00D36F0A" w:rsidRPr="00811818" w:rsidRDefault="00D36F0A" w:rsidP="00811818">
            <w:pPr>
              <w:shd w:val="clear" w:color="auto" w:fill="FFFFFF"/>
              <w:autoSpaceDE w:val="0"/>
              <w:autoSpaceDN w:val="0"/>
              <w:adjustRightInd w:val="0"/>
              <w:spacing w:after="0" w:line="240" w:lineRule="auto"/>
              <w:ind w:right="-40"/>
              <w:jc w:val="center"/>
              <w:rPr>
                <w:rFonts w:ascii="Times New Roman" w:hAnsi="Times New Roman" w:cs="Times New Roman"/>
                <w:sz w:val="24"/>
                <w:szCs w:val="24"/>
                <w:lang w:eastAsia="ar-SA"/>
              </w:rPr>
            </w:pPr>
            <w:r w:rsidRPr="00811818">
              <w:rPr>
                <w:rFonts w:ascii="Times New Roman" w:hAnsi="Times New Roman" w:cs="Times New Roman"/>
                <w:sz w:val="24"/>
                <w:szCs w:val="24"/>
                <w:lang w:eastAsia="ar-SA"/>
              </w:rPr>
              <w:t xml:space="preserve">ст. Калининская, </w:t>
            </w:r>
          </w:p>
          <w:p w14:paraId="0D571FBF" w14:textId="77777777" w:rsidR="00D36F0A" w:rsidRPr="00811818" w:rsidRDefault="00D36F0A" w:rsidP="00811818">
            <w:pPr>
              <w:shd w:val="clear" w:color="auto" w:fill="FFFFFF"/>
              <w:autoSpaceDE w:val="0"/>
              <w:autoSpaceDN w:val="0"/>
              <w:adjustRightInd w:val="0"/>
              <w:spacing w:after="0" w:line="240" w:lineRule="auto"/>
              <w:ind w:right="-40"/>
              <w:jc w:val="center"/>
              <w:rPr>
                <w:rFonts w:ascii="Times New Roman" w:hAnsi="Times New Roman" w:cs="Times New Roman"/>
                <w:sz w:val="24"/>
                <w:szCs w:val="24"/>
                <w:lang w:eastAsia="ar-SA"/>
              </w:rPr>
            </w:pPr>
            <w:r w:rsidRPr="00811818">
              <w:rPr>
                <w:rFonts w:ascii="Times New Roman" w:hAnsi="Times New Roman" w:cs="Times New Roman"/>
                <w:sz w:val="24"/>
                <w:szCs w:val="24"/>
                <w:lang w:eastAsia="ar-SA"/>
              </w:rPr>
              <w:t>ул. Советская, 59 В</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62699AE2" w14:textId="77777777" w:rsidR="00D36F0A" w:rsidRPr="00811818" w:rsidRDefault="00D36F0A" w:rsidP="00811818">
            <w:pPr>
              <w:spacing w:after="0" w:line="240" w:lineRule="auto"/>
              <w:ind w:right="-40"/>
              <w:jc w:val="center"/>
              <w:rPr>
                <w:rFonts w:ascii="Times New Roman" w:hAnsi="Times New Roman" w:cs="Times New Roman"/>
                <w:sz w:val="24"/>
                <w:szCs w:val="24"/>
              </w:rPr>
            </w:pPr>
            <w:r w:rsidRPr="00811818">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867B3CC" w14:textId="77777777" w:rsidR="00D36F0A" w:rsidRPr="00811818" w:rsidRDefault="00D36F0A" w:rsidP="00811818">
            <w:pPr>
              <w:spacing w:after="0" w:line="240" w:lineRule="auto"/>
              <w:ind w:right="-40"/>
              <w:jc w:val="center"/>
              <w:rPr>
                <w:rFonts w:ascii="Times New Roman" w:hAnsi="Times New Roman" w:cs="Times New Roman"/>
                <w:sz w:val="24"/>
                <w:szCs w:val="24"/>
              </w:rPr>
            </w:pPr>
            <w:proofErr w:type="spellStart"/>
            <w:r w:rsidRPr="00811818">
              <w:rPr>
                <w:rFonts w:ascii="Times New Roman" w:hAnsi="Times New Roman" w:cs="Times New Roman"/>
                <w:sz w:val="24"/>
                <w:szCs w:val="24"/>
              </w:rPr>
              <w:t>Реконстр</w:t>
            </w:r>
            <w:proofErr w:type="spellEnd"/>
            <w:r w:rsidRPr="00811818">
              <w:rPr>
                <w:rFonts w:ascii="Times New Roman" w:hAnsi="Times New Roman" w:cs="Times New Roman"/>
                <w:sz w:val="24"/>
                <w:szCs w:val="24"/>
              </w:rPr>
              <w:t>.</w:t>
            </w:r>
          </w:p>
        </w:tc>
      </w:tr>
      <w:tr w:rsidR="00811818" w:rsidRPr="00811818" w14:paraId="5BA8DE04" w14:textId="77777777" w:rsidTr="007E1B11">
        <w:trPr>
          <w:gridAfter w:val="5"/>
          <w:wAfter w:w="4960" w:type="dxa"/>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1CABBCA8" w14:textId="77777777" w:rsidR="00811818" w:rsidRPr="00811818" w:rsidRDefault="00811818" w:rsidP="00811818">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811818">
              <w:rPr>
                <w:rFonts w:ascii="Times New Roman" w:hAnsi="Times New Roman" w:cs="Times New Roman"/>
                <w:color w:val="FF0000"/>
                <w:sz w:val="24"/>
                <w:szCs w:val="24"/>
              </w:rPr>
              <w:t>3. 9</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03713CEC" w14:textId="77777777" w:rsidR="00811818" w:rsidRPr="00811818" w:rsidRDefault="00811818" w:rsidP="00811818">
            <w:pPr>
              <w:spacing w:after="0" w:line="240" w:lineRule="auto"/>
              <w:ind w:left="101"/>
              <w:rPr>
                <w:rFonts w:ascii="Times New Roman" w:hAnsi="Times New Roman" w:cs="Times New Roman"/>
                <w:sz w:val="24"/>
                <w:szCs w:val="24"/>
              </w:rPr>
            </w:pPr>
            <w:r w:rsidRPr="00811818">
              <w:rPr>
                <w:rFonts w:ascii="Times New Roman" w:hAnsi="Times New Roman" w:cs="Times New Roman"/>
                <w:sz w:val="24"/>
                <w:szCs w:val="24"/>
              </w:rPr>
              <w:t>Многофункциональная спортивная площадка</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2A3ACC94" w14:textId="77777777" w:rsidR="00811818" w:rsidRPr="00811818" w:rsidRDefault="00811818" w:rsidP="00811818">
            <w:pPr>
              <w:shd w:val="clear" w:color="auto" w:fill="FFFFFF"/>
              <w:autoSpaceDE w:val="0"/>
              <w:autoSpaceDN w:val="0"/>
              <w:adjustRightInd w:val="0"/>
              <w:spacing w:after="0" w:line="240" w:lineRule="auto"/>
              <w:ind w:left="-40" w:right="-40"/>
              <w:jc w:val="center"/>
              <w:rPr>
                <w:rFonts w:ascii="Times New Roman" w:hAnsi="Times New Roman" w:cs="Times New Roman"/>
                <w:sz w:val="24"/>
                <w:szCs w:val="24"/>
              </w:rPr>
            </w:pPr>
            <w:r w:rsidRPr="00811818">
              <w:rPr>
                <w:rFonts w:ascii="Times New Roman" w:hAnsi="Times New Roman" w:cs="Times New Roman"/>
                <w:sz w:val="24"/>
                <w:szCs w:val="24"/>
              </w:rPr>
              <w:t>0,39 га</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2CC70F00" w14:textId="77777777" w:rsidR="00811818" w:rsidRPr="00811818" w:rsidRDefault="00811818" w:rsidP="00811818">
            <w:pPr>
              <w:shd w:val="clear" w:color="auto" w:fill="FFFFFF"/>
              <w:autoSpaceDE w:val="0"/>
              <w:autoSpaceDN w:val="0"/>
              <w:adjustRightInd w:val="0"/>
              <w:spacing w:after="0" w:line="240" w:lineRule="auto"/>
              <w:ind w:right="-40"/>
              <w:jc w:val="center"/>
              <w:rPr>
                <w:rFonts w:ascii="Times New Roman" w:hAnsi="Times New Roman" w:cs="Times New Roman"/>
                <w:sz w:val="24"/>
                <w:szCs w:val="24"/>
                <w:highlight w:val="yellow"/>
                <w:lang w:eastAsia="ar-SA"/>
              </w:rPr>
            </w:pPr>
            <w:r w:rsidRPr="00811818">
              <w:rPr>
                <w:rFonts w:ascii="Times New Roman" w:hAnsi="Times New Roman" w:cs="Times New Roman"/>
                <w:sz w:val="24"/>
                <w:szCs w:val="24"/>
                <w:lang w:eastAsia="ar-SA"/>
              </w:rPr>
              <w:t>ст. Калининская</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6B97468B" w14:textId="77777777" w:rsidR="00811818" w:rsidRPr="00811818" w:rsidRDefault="00811818" w:rsidP="00811818">
            <w:pPr>
              <w:spacing w:after="0" w:line="240" w:lineRule="auto"/>
              <w:ind w:right="-40"/>
              <w:jc w:val="center"/>
              <w:rPr>
                <w:rFonts w:ascii="Times New Roman" w:hAnsi="Times New Roman" w:cs="Times New Roman"/>
                <w:sz w:val="24"/>
                <w:szCs w:val="24"/>
              </w:rPr>
            </w:pPr>
            <w:r w:rsidRPr="00811818">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57A30A5" w14:textId="77777777" w:rsidR="00811818" w:rsidRPr="00811818" w:rsidRDefault="00811818" w:rsidP="00811818">
            <w:pPr>
              <w:spacing w:after="0" w:line="240" w:lineRule="auto"/>
              <w:ind w:right="-40"/>
              <w:jc w:val="center"/>
              <w:rPr>
                <w:rFonts w:ascii="Times New Roman" w:hAnsi="Times New Roman" w:cs="Times New Roman"/>
                <w:sz w:val="24"/>
                <w:szCs w:val="24"/>
              </w:rPr>
            </w:pPr>
            <w:r w:rsidRPr="00811818">
              <w:rPr>
                <w:rFonts w:ascii="Times New Roman" w:hAnsi="Times New Roman" w:cs="Times New Roman"/>
                <w:sz w:val="24"/>
                <w:szCs w:val="24"/>
              </w:rPr>
              <w:t>Проект.</w:t>
            </w:r>
          </w:p>
        </w:tc>
      </w:tr>
      <w:tr w:rsidR="00811818" w:rsidRPr="00811818" w14:paraId="32BC9AF0" w14:textId="77777777" w:rsidTr="007E1B11">
        <w:trPr>
          <w:gridAfter w:val="5"/>
          <w:wAfter w:w="4960" w:type="dxa"/>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785A2281" w14:textId="77777777" w:rsidR="00811818" w:rsidRPr="00811818" w:rsidRDefault="00811818" w:rsidP="00811818">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811818">
              <w:rPr>
                <w:rFonts w:ascii="Times New Roman" w:hAnsi="Times New Roman" w:cs="Times New Roman"/>
                <w:color w:val="FF0000"/>
                <w:sz w:val="24"/>
                <w:szCs w:val="24"/>
              </w:rPr>
              <w:t>3.10</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34EAB403" w14:textId="77777777" w:rsidR="00811818" w:rsidRPr="00811818" w:rsidRDefault="00811818" w:rsidP="00811818">
            <w:pPr>
              <w:spacing w:after="0" w:line="240" w:lineRule="auto"/>
              <w:ind w:left="101"/>
              <w:rPr>
                <w:rFonts w:ascii="Times New Roman" w:hAnsi="Times New Roman" w:cs="Times New Roman"/>
                <w:sz w:val="24"/>
                <w:szCs w:val="24"/>
              </w:rPr>
            </w:pPr>
            <w:r w:rsidRPr="00811818">
              <w:rPr>
                <w:rFonts w:ascii="Times New Roman" w:hAnsi="Times New Roman" w:cs="Times New Roman"/>
                <w:sz w:val="24"/>
                <w:szCs w:val="24"/>
              </w:rPr>
              <w:t>Многофункциональная спортивная площадка</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2B08A863" w14:textId="77777777" w:rsidR="00811818" w:rsidRPr="00811818" w:rsidRDefault="00811818" w:rsidP="00811818">
            <w:pPr>
              <w:shd w:val="clear" w:color="auto" w:fill="FFFFFF"/>
              <w:autoSpaceDE w:val="0"/>
              <w:autoSpaceDN w:val="0"/>
              <w:adjustRightInd w:val="0"/>
              <w:spacing w:after="0" w:line="240" w:lineRule="auto"/>
              <w:ind w:left="-40" w:right="-40"/>
              <w:jc w:val="center"/>
              <w:rPr>
                <w:rFonts w:ascii="Times New Roman" w:hAnsi="Times New Roman" w:cs="Times New Roman"/>
                <w:sz w:val="24"/>
                <w:szCs w:val="24"/>
              </w:rPr>
            </w:pPr>
            <w:r w:rsidRPr="00811818">
              <w:rPr>
                <w:rFonts w:ascii="Times New Roman" w:hAnsi="Times New Roman" w:cs="Times New Roman"/>
                <w:sz w:val="24"/>
                <w:szCs w:val="24"/>
              </w:rPr>
              <w:t>0,35 га</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0630BAE1" w14:textId="77777777" w:rsidR="00811818" w:rsidRPr="00811818" w:rsidRDefault="00811818" w:rsidP="00811818">
            <w:pPr>
              <w:shd w:val="clear" w:color="auto" w:fill="FFFFFF"/>
              <w:autoSpaceDE w:val="0"/>
              <w:autoSpaceDN w:val="0"/>
              <w:adjustRightInd w:val="0"/>
              <w:spacing w:after="0" w:line="240" w:lineRule="auto"/>
              <w:ind w:right="-40"/>
              <w:jc w:val="center"/>
              <w:rPr>
                <w:rFonts w:ascii="Times New Roman" w:hAnsi="Times New Roman" w:cs="Times New Roman"/>
                <w:sz w:val="24"/>
                <w:szCs w:val="24"/>
                <w:lang w:eastAsia="ar-SA"/>
              </w:rPr>
            </w:pPr>
            <w:r w:rsidRPr="00811818">
              <w:rPr>
                <w:rFonts w:ascii="Times New Roman" w:hAnsi="Times New Roman" w:cs="Times New Roman"/>
                <w:sz w:val="24"/>
                <w:szCs w:val="24"/>
                <w:lang w:eastAsia="ar-SA"/>
              </w:rPr>
              <w:t>ст. Калининская</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167E0635" w14:textId="77777777" w:rsidR="00811818" w:rsidRPr="00811818" w:rsidRDefault="00811818" w:rsidP="00811818">
            <w:pPr>
              <w:spacing w:after="0" w:line="240" w:lineRule="auto"/>
              <w:ind w:right="-40"/>
              <w:jc w:val="center"/>
              <w:rPr>
                <w:rFonts w:ascii="Times New Roman" w:hAnsi="Times New Roman" w:cs="Times New Roman"/>
                <w:sz w:val="24"/>
                <w:szCs w:val="24"/>
              </w:rPr>
            </w:pPr>
            <w:r w:rsidRPr="00811818">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BC0E921" w14:textId="77777777" w:rsidR="00811818" w:rsidRPr="00811818" w:rsidRDefault="00811818" w:rsidP="00811818">
            <w:pPr>
              <w:spacing w:after="0" w:line="240" w:lineRule="auto"/>
              <w:ind w:right="-40"/>
              <w:jc w:val="center"/>
              <w:rPr>
                <w:rFonts w:ascii="Times New Roman" w:hAnsi="Times New Roman" w:cs="Times New Roman"/>
                <w:sz w:val="24"/>
                <w:szCs w:val="24"/>
              </w:rPr>
            </w:pPr>
            <w:r w:rsidRPr="00811818">
              <w:rPr>
                <w:rFonts w:ascii="Times New Roman" w:hAnsi="Times New Roman" w:cs="Times New Roman"/>
                <w:sz w:val="24"/>
                <w:szCs w:val="24"/>
              </w:rPr>
              <w:t>Проект.</w:t>
            </w:r>
          </w:p>
        </w:tc>
      </w:tr>
      <w:tr w:rsidR="00811818" w:rsidRPr="00811818" w14:paraId="4BB539BC" w14:textId="77777777" w:rsidTr="007E1B11">
        <w:trPr>
          <w:gridAfter w:val="5"/>
          <w:wAfter w:w="4960" w:type="dxa"/>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0890BE16" w14:textId="77777777" w:rsidR="00811818" w:rsidRPr="00811818" w:rsidRDefault="00811818" w:rsidP="00811818">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811818">
              <w:rPr>
                <w:rFonts w:ascii="Times New Roman" w:hAnsi="Times New Roman" w:cs="Times New Roman"/>
                <w:color w:val="FF0000"/>
                <w:sz w:val="24"/>
                <w:szCs w:val="24"/>
              </w:rPr>
              <w:t>3.11</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33D8FDC0" w14:textId="77777777" w:rsidR="00811818" w:rsidRPr="00811818" w:rsidRDefault="00811818" w:rsidP="00811818">
            <w:pPr>
              <w:spacing w:after="0" w:line="240" w:lineRule="auto"/>
              <w:ind w:left="101"/>
              <w:rPr>
                <w:rFonts w:ascii="Times New Roman" w:hAnsi="Times New Roman" w:cs="Times New Roman"/>
                <w:sz w:val="24"/>
                <w:szCs w:val="24"/>
              </w:rPr>
            </w:pPr>
            <w:r w:rsidRPr="00811818">
              <w:rPr>
                <w:rFonts w:ascii="Times New Roman" w:hAnsi="Times New Roman" w:cs="Times New Roman"/>
                <w:sz w:val="24"/>
                <w:szCs w:val="24"/>
              </w:rPr>
              <w:t>Многофункциональная спортивная площадка</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268B8B97" w14:textId="77777777" w:rsidR="00811818" w:rsidRPr="00811818" w:rsidRDefault="00811818" w:rsidP="00811818">
            <w:pPr>
              <w:shd w:val="clear" w:color="auto" w:fill="FFFFFF"/>
              <w:autoSpaceDE w:val="0"/>
              <w:autoSpaceDN w:val="0"/>
              <w:adjustRightInd w:val="0"/>
              <w:spacing w:after="0" w:line="240" w:lineRule="auto"/>
              <w:ind w:left="-40" w:right="-40"/>
              <w:jc w:val="center"/>
              <w:rPr>
                <w:rFonts w:ascii="Times New Roman" w:hAnsi="Times New Roman" w:cs="Times New Roman"/>
                <w:sz w:val="24"/>
                <w:szCs w:val="24"/>
              </w:rPr>
            </w:pPr>
            <w:r w:rsidRPr="00811818">
              <w:rPr>
                <w:rFonts w:ascii="Times New Roman" w:hAnsi="Times New Roman" w:cs="Times New Roman"/>
                <w:sz w:val="24"/>
                <w:szCs w:val="24"/>
              </w:rPr>
              <w:t>0,41 га</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5276D55A" w14:textId="77777777" w:rsidR="00811818" w:rsidRPr="00811818" w:rsidRDefault="00811818" w:rsidP="00811818">
            <w:pPr>
              <w:shd w:val="clear" w:color="auto" w:fill="FFFFFF"/>
              <w:autoSpaceDE w:val="0"/>
              <w:autoSpaceDN w:val="0"/>
              <w:adjustRightInd w:val="0"/>
              <w:spacing w:after="0" w:line="240" w:lineRule="auto"/>
              <w:ind w:right="-40"/>
              <w:jc w:val="center"/>
              <w:rPr>
                <w:rFonts w:ascii="Times New Roman" w:hAnsi="Times New Roman" w:cs="Times New Roman"/>
                <w:sz w:val="24"/>
                <w:szCs w:val="24"/>
                <w:lang w:eastAsia="ar-SA"/>
              </w:rPr>
            </w:pPr>
            <w:r w:rsidRPr="00811818">
              <w:rPr>
                <w:rFonts w:ascii="Times New Roman" w:hAnsi="Times New Roman" w:cs="Times New Roman"/>
                <w:sz w:val="24"/>
                <w:szCs w:val="24"/>
                <w:lang w:eastAsia="ar-SA"/>
              </w:rPr>
              <w:t>ст. Калининская</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33E3D20F" w14:textId="77777777" w:rsidR="00811818" w:rsidRPr="00811818" w:rsidRDefault="00811818" w:rsidP="00811818">
            <w:pPr>
              <w:spacing w:after="0" w:line="240" w:lineRule="auto"/>
              <w:ind w:right="-40"/>
              <w:jc w:val="center"/>
              <w:rPr>
                <w:rFonts w:ascii="Times New Roman" w:hAnsi="Times New Roman" w:cs="Times New Roman"/>
                <w:sz w:val="24"/>
                <w:szCs w:val="24"/>
              </w:rPr>
            </w:pPr>
            <w:r w:rsidRPr="00811818">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5FE66A9" w14:textId="77777777" w:rsidR="00811818" w:rsidRPr="00811818" w:rsidRDefault="00811818" w:rsidP="00811818">
            <w:pPr>
              <w:spacing w:after="0" w:line="240" w:lineRule="auto"/>
              <w:ind w:right="-40"/>
              <w:jc w:val="center"/>
              <w:rPr>
                <w:rFonts w:ascii="Times New Roman" w:hAnsi="Times New Roman" w:cs="Times New Roman"/>
                <w:sz w:val="24"/>
                <w:szCs w:val="24"/>
              </w:rPr>
            </w:pPr>
            <w:r w:rsidRPr="00811818">
              <w:rPr>
                <w:rFonts w:ascii="Times New Roman" w:hAnsi="Times New Roman" w:cs="Times New Roman"/>
                <w:sz w:val="24"/>
                <w:szCs w:val="24"/>
              </w:rPr>
              <w:t>Проект.</w:t>
            </w:r>
          </w:p>
        </w:tc>
      </w:tr>
      <w:tr w:rsidR="00811818" w:rsidRPr="00811818" w14:paraId="541F152B" w14:textId="77777777" w:rsidTr="007E1B11">
        <w:trPr>
          <w:gridAfter w:val="5"/>
          <w:wAfter w:w="4960" w:type="dxa"/>
          <w:trHeight w:val="357"/>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0274C10F" w14:textId="77777777" w:rsidR="00811818" w:rsidRPr="00811818" w:rsidRDefault="00811818" w:rsidP="00811818">
            <w:pPr>
              <w:shd w:val="clear" w:color="auto" w:fill="FFFFFF"/>
              <w:autoSpaceDE w:val="0"/>
              <w:autoSpaceDN w:val="0"/>
              <w:adjustRightInd w:val="0"/>
              <w:spacing w:after="0" w:line="240" w:lineRule="auto"/>
              <w:ind w:right="-40"/>
              <w:jc w:val="center"/>
              <w:rPr>
                <w:rFonts w:ascii="Times New Roman" w:hAnsi="Times New Roman" w:cs="Times New Roman"/>
                <w:b/>
                <w:sz w:val="24"/>
                <w:szCs w:val="24"/>
                <w:lang w:eastAsia="ar-SA"/>
              </w:rPr>
            </w:pPr>
            <w:r w:rsidRPr="00811818">
              <w:rPr>
                <w:rFonts w:ascii="Times New Roman" w:hAnsi="Times New Roman" w:cs="Times New Roman"/>
                <w:b/>
                <w:sz w:val="24"/>
                <w:szCs w:val="24"/>
                <w:lang w:eastAsia="ar-SA"/>
              </w:rPr>
              <w:t xml:space="preserve">4. Объекты здравоохранения </w:t>
            </w:r>
            <w:r w:rsidRPr="00811818">
              <w:rPr>
                <w:rFonts w:ascii="Times New Roman" w:hAnsi="Times New Roman" w:cs="Times New Roman"/>
                <w:b/>
                <w:sz w:val="24"/>
                <w:szCs w:val="24"/>
              </w:rPr>
              <w:t>(отсутствуют)</w:t>
            </w:r>
          </w:p>
        </w:tc>
      </w:tr>
      <w:tr w:rsidR="00811818" w:rsidRPr="00811818" w14:paraId="7B0E124D" w14:textId="77777777" w:rsidTr="007E1B11">
        <w:trPr>
          <w:gridAfter w:val="5"/>
          <w:wAfter w:w="4960" w:type="dxa"/>
          <w:trHeight w:val="357"/>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477BFFB8" w14:textId="77777777" w:rsidR="00811818" w:rsidRPr="00811818" w:rsidRDefault="00811818" w:rsidP="00811818">
            <w:pPr>
              <w:spacing w:after="0" w:line="240" w:lineRule="auto"/>
              <w:jc w:val="center"/>
              <w:rPr>
                <w:rFonts w:ascii="Times New Roman" w:hAnsi="Times New Roman" w:cs="Times New Roman"/>
                <w:b/>
                <w:sz w:val="24"/>
                <w:szCs w:val="24"/>
              </w:rPr>
            </w:pPr>
            <w:r w:rsidRPr="00811818">
              <w:rPr>
                <w:rFonts w:ascii="Times New Roman" w:hAnsi="Times New Roman" w:cs="Times New Roman"/>
                <w:b/>
                <w:sz w:val="24"/>
                <w:szCs w:val="24"/>
              </w:rPr>
              <w:t>5. Объекты социального обслуживания (отсутствуют)</w:t>
            </w:r>
          </w:p>
        </w:tc>
      </w:tr>
      <w:tr w:rsidR="00811818" w:rsidRPr="00811818" w14:paraId="07A48A87" w14:textId="77777777" w:rsidTr="007E1B11">
        <w:trPr>
          <w:gridAfter w:val="5"/>
          <w:wAfter w:w="4960" w:type="dxa"/>
          <w:trHeight w:val="357"/>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65E119B8" w14:textId="77777777" w:rsidR="00811818" w:rsidRPr="00811818" w:rsidRDefault="00811818" w:rsidP="00811818">
            <w:pPr>
              <w:spacing w:after="0" w:line="240" w:lineRule="auto"/>
              <w:ind w:right="-40"/>
              <w:jc w:val="center"/>
              <w:rPr>
                <w:rFonts w:ascii="Times New Roman" w:hAnsi="Times New Roman" w:cs="Times New Roman"/>
                <w:sz w:val="24"/>
                <w:szCs w:val="24"/>
              </w:rPr>
            </w:pPr>
            <w:r w:rsidRPr="00811818">
              <w:rPr>
                <w:rFonts w:ascii="Times New Roman" w:hAnsi="Times New Roman" w:cs="Times New Roman"/>
                <w:b/>
                <w:sz w:val="24"/>
                <w:szCs w:val="24"/>
              </w:rPr>
              <w:t>6. Объекты отдыха и туризма</w:t>
            </w:r>
          </w:p>
        </w:tc>
      </w:tr>
      <w:tr w:rsidR="00D36F0A" w:rsidRPr="00811818" w14:paraId="0B94E7A1" w14:textId="77777777" w:rsidTr="00D36F0A">
        <w:trPr>
          <w:gridAfter w:val="5"/>
          <w:wAfter w:w="4960" w:type="dxa"/>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4E6318FC" w14:textId="77777777" w:rsidR="00D36F0A" w:rsidRPr="00D36F0A" w:rsidRDefault="00D36F0A" w:rsidP="00D36F0A">
            <w:pPr>
              <w:shd w:val="clear" w:color="auto" w:fill="FFFFFF"/>
              <w:autoSpaceDE w:val="0"/>
              <w:autoSpaceDN w:val="0"/>
              <w:adjustRightInd w:val="0"/>
              <w:spacing w:line="240" w:lineRule="auto"/>
              <w:ind w:right="-40"/>
              <w:jc w:val="center"/>
              <w:rPr>
                <w:rFonts w:ascii="Times New Roman" w:hAnsi="Times New Roman" w:cs="Times New Roman"/>
                <w:b/>
                <w:color w:val="FF0000"/>
                <w:sz w:val="24"/>
                <w:szCs w:val="24"/>
              </w:rPr>
            </w:pPr>
            <w:r w:rsidRPr="00D36F0A">
              <w:rPr>
                <w:rFonts w:ascii="Times New Roman" w:hAnsi="Times New Roman" w:cs="Times New Roman"/>
                <w:color w:val="FF0000"/>
                <w:sz w:val="24"/>
                <w:szCs w:val="24"/>
              </w:rPr>
              <w:t>6.3</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4AC26160" w14:textId="77777777" w:rsidR="00D36F0A" w:rsidRPr="00D36F0A" w:rsidRDefault="00D36F0A" w:rsidP="00D36F0A">
            <w:pPr>
              <w:spacing w:after="0" w:line="240" w:lineRule="auto"/>
              <w:ind w:left="101"/>
              <w:rPr>
                <w:rFonts w:ascii="Times New Roman" w:hAnsi="Times New Roman" w:cs="Times New Roman"/>
                <w:sz w:val="24"/>
                <w:szCs w:val="24"/>
              </w:rPr>
            </w:pPr>
            <w:r w:rsidRPr="00D36F0A">
              <w:rPr>
                <w:rFonts w:ascii="Times New Roman" w:hAnsi="Times New Roman" w:cs="Times New Roman"/>
                <w:sz w:val="24"/>
                <w:szCs w:val="24"/>
              </w:rPr>
              <w:t xml:space="preserve">Объект физкультурно-досугового </w:t>
            </w:r>
          </w:p>
          <w:p w14:paraId="1E1E73F2" w14:textId="77777777" w:rsidR="00D36F0A" w:rsidRPr="00D36F0A" w:rsidRDefault="00D36F0A" w:rsidP="00D36F0A">
            <w:pPr>
              <w:spacing w:after="0" w:line="240" w:lineRule="auto"/>
              <w:ind w:left="101"/>
              <w:rPr>
                <w:rFonts w:ascii="Times New Roman" w:hAnsi="Times New Roman" w:cs="Times New Roman"/>
                <w:sz w:val="24"/>
                <w:szCs w:val="24"/>
              </w:rPr>
            </w:pPr>
            <w:r w:rsidRPr="00D36F0A">
              <w:rPr>
                <w:rFonts w:ascii="Times New Roman" w:hAnsi="Times New Roman" w:cs="Times New Roman"/>
                <w:sz w:val="24"/>
                <w:szCs w:val="24"/>
              </w:rPr>
              <w:t>назначения и активного отдыха зона с базами отдыха и спорта</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1152DD1D" w14:textId="77777777" w:rsidR="00D36F0A" w:rsidRPr="00D36F0A" w:rsidRDefault="00D36F0A" w:rsidP="00D36F0A">
            <w:pPr>
              <w:spacing w:after="0" w:line="240" w:lineRule="auto"/>
              <w:ind w:left="101"/>
              <w:jc w:val="center"/>
              <w:rPr>
                <w:rFonts w:ascii="Times New Roman" w:hAnsi="Times New Roman" w:cs="Times New Roman"/>
                <w:sz w:val="18"/>
                <w:szCs w:val="18"/>
              </w:rPr>
            </w:pPr>
            <w:r w:rsidRPr="00D36F0A">
              <w:rPr>
                <w:rFonts w:ascii="Times New Roman" w:hAnsi="Times New Roman" w:cs="Times New Roman"/>
                <w:sz w:val="18"/>
                <w:szCs w:val="18"/>
              </w:rPr>
              <w:t>Устанавливается при разработке проекта планировки</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32F95EFA" w14:textId="77777777" w:rsidR="00D36F0A" w:rsidRPr="00D36F0A" w:rsidRDefault="00D36F0A" w:rsidP="00D36F0A">
            <w:pPr>
              <w:spacing w:after="0" w:line="240" w:lineRule="auto"/>
              <w:ind w:left="101"/>
              <w:jc w:val="center"/>
              <w:rPr>
                <w:rFonts w:ascii="Times New Roman" w:hAnsi="Times New Roman" w:cs="Times New Roman"/>
                <w:sz w:val="24"/>
                <w:szCs w:val="24"/>
              </w:rPr>
            </w:pPr>
            <w:r w:rsidRPr="00D36F0A">
              <w:rPr>
                <w:rFonts w:ascii="Times New Roman" w:hAnsi="Times New Roman" w:cs="Times New Roman"/>
                <w:sz w:val="24"/>
                <w:szCs w:val="24"/>
              </w:rPr>
              <w:t>ст. Калининская, берег реки Понура</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23BD7490" w14:textId="77777777" w:rsidR="00D36F0A" w:rsidRPr="00D36F0A" w:rsidRDefault="00D36F0A" w:rsidP="00D36F0A">
            <w:pPr>
              <w:spacing w:after="0" w:line="240" w:lineRule="auto"/>
              <w:ind w:left="101"/>
              <w:jc w:val="center"/>
              <w:rPr>
                <w:rFonts w:ascii="Times New Roman" w:hAnsi="Times New Roman" w:cs="Times New Roman"/>
                <w:sz w:val="24"/>
                <w:szCs w:val="24"/>
              </w:rPr>
            </w:pPr>
            <w:r w:rsidRPr="00D36F0A">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62D86B0" w14:textId="77777777" w:rsidR="00D36F0A" w:rsidRPr="00D36F0A" w:rsidRDefault="00D36F0A" w:rsidP="00D36F0A">
            <w:pPr>
              <w:spacing w:after="0" w:line="240" w:lineRule="auto"/>
              <w:ind w:left="101"/>
              <w:jc w:val="center"/>
              <w:rPr>
                <w:rFonts w:ascii="Times New Roman" w:hAnsi="Times New Roman" w:cs="Times New Roman"/>
                <w:sz w:val="24"/>
                <w:szCs w:val="24"/>
              </w:rPr>
            </w:pPr>
            <w:r w:rsidRPr="00D36F0A">
              <w:rPr>
                <w:rFonts w:ascii="Times New Roman" w:hAnsi="Times New Roman" w:cs="Times New Roman"/>
                <w:sz w:val="24"/>
                <w:szCs w:val="24"/>
              </w:rPr>
              <w:t>Проект.</w:t>
            </w:r>
          </w:p>
        </w:tc>
      </w:tr>
      <w:tr w:rsidR="00D36F0A" w:rsidRPr="00811818" w14:paraId="6D0E3FF5" w14:textId="77777777" w:rsidTr="00D36F0A">
        <w:trPr>
          <w:gridAfter w:val="5"/>
          <w:wAfter w:w="4960" w:type="dxa"/>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6A86CF39" w14:textId="77777777" w:rsidR="00D36F0A" w:rsidRPr="00D36F0A" w:rsidRDefault="00D36F0A" w:rsidP="00D36F0A">
            <w:pPr>
              <w:spacing w:line="240" w:lineRule="auto"/>
              <w:ind w:right="-40"/>
              <w:jc w:val="center"/>
              <w:rPr>
                <w:rFonts w:ascii="Times New Roman" w:hAnsi="Times New Roman" w:cs="Times New Roman"/>
                <w:color w:val="FF0000"/>
                <w:sz w:val="24"/>
                <w:szCs w:val="24"/>
              </w:rPr>
            </w:pPr>
            <w:r w:rsidRPr="00D36F0A">
              <w:rPr>
                <w:rFonts w:ascii="Times New Roman" w:hAnsi="Times New Roman" w:cs="Times New Roman"/>
                <w:color w:val="FF0000"/>
                <w:sz w:val="24"/>
                <w:szCs w:val="24"/>
              </w:rPr>
              <w:t>6.4</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50C89F57" w14:textId="77777777" w:rsidR="00D36F0A" w:rsidRPr="00D36F0A" w:rsidRDefault="00D36F0A" w:rsidP="00D36F0A">
            <w:pPr>
              <w:spacing w:after="0" w:line="240" w:lineRule="auto"/>
              <w:ind w:left="101"/>
              <w:rPr>
                <w:rFonts w:ascii="Times New Roman" w:hAnsi="Times New Roman" w:cs="Times New Roman"/>
                <w:sz w:val="24"/>
                <w:szCs w:val="24"/>
              </w:rPr>
            </w:pPr>
            <w:r w:rsidRPr="00D36F0A">
              <w:rPr>
                <w:rFonts w:ascii="Times New Roman" w:hAnsi="Times New Roman" w:cs="Times New Roman"/>
                <w:sz w:val="24"/>
                <w:szCs w:val="24"/>
              </w:rPr>
              <w:t>Благоустроенный пляж</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3B959A15" w14:textId="77777777" w:rsidR="00D36F0A" w:rsidRPr="00D36F0A" w:rsidRDefault="00D36F0A" w:rsidP="00D36F0A">
            <w:pPr>
              <w:pStyle w:val="TableContents"/>
              <w:ind w:left="101"/>
              <w:jc w:val="center"/>
              <w:rPr>
                <w:rFonts w:eastAsiaTheme="minorEastAsia" w:cs="Times New Roman"/>
                <w:color w:val="auto"/>
                <w:kern w:val="0"/>
                <w:lang w:val="ru-RU" w:eastAsia="ru-RU" w:bidi="ar-SA"/>
              </w:rPr>
            </w:pPr>
            <w:r w:rsidRPr="00D36F0A">
              <w:rPr>
                <w:rFonts w:eastAsiaTheme="minorEastAsia" w:cs="Times New Roman"/>
                <w:color w:val="auto"/>
                <w:kern w:val="0"/>
                <w:lang w:val="ru-RU" w:eastAsia="ru-RU" w:bidi="ar-SA"/>
              </w:rPr>
              <w:t>1,2 га</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7544EA6C" w14:textId="77777777" w:rsidR="00D36F0A" w:rsidRPr="00D36F0A" w:rsidRDefault="00D36F0A" w:rsidP="00D36F0A">
            <w:pPr>
              <w:spacing w:after="0" w:line="240" w:lineRule="auto"/>
              <w:ind w:left="101"/>
              <w:jc w:val="center"/>
              <w:rPr>
                <w:rFonts w:ascii="Times New Roman" w:hAnsi="Times New Roman" w:cs="Times New Roman"/>
                <w:sz w:val="24"/>
                <w:szCs w:val="24"/>
              </w:rPr>
            </w:pPr>
            <w:r w:rsidRPr="00D36F0A">
              <w:rPr>
                <w:rFonts w:ascii="Times New Roman" w:hAnsi="Times New Roman" w:cs="Times New Roman"/>
                <w:sz w:val="24"/>
                <w:szCs w:val="24"/>
              </w:rPr>
              <w:t>ст. Калининская, берег реки Понура</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6FE2266B" w14:textId="77777777" w:rsidR="00D36F0A" w:rsidRPr="00D36F0A" w:rsidRDefault="00D36F0A" w:rsidP="00D36F0A">
            <w:pPr>
              <w:spacing w:after="0" w:line="240" w:lineRule="auto"/>
              <w:ind w:left="101"/>
              <w:jc w:val="center"/>
              <w:rPr>
                <w:rFonts w:ascii="Times New Roman" w:hAnsi="Times New Roman" w:cs="Times New Roman"/>
                <w:sz w:val="24"/>
                <w:szCs w:val="24"/>
              </w:rPr>
            </w:pPr>
            <w:r w:rsidRPr="00D36F0A">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1E8DA5F" w14:textId="77777777" w:rsidR="00D36F0A" w:rsidRPr="00D36F0A" w:rsidRDefault="00D36F0A" w:rsidP="00D36F0A">
            <w:pPr>
              <w:spacing w:after="0" w:line="240" w:lineRule="auto"/>
              <w:ind w:left="101"/>
              <w:jc w:val="center"/>
              <w:rPr>
                <w:rFonts w:ascii="Times New Roman" w:hAnsi="Times New Roman" w:cs="Times New Roman"/>
                <w:sz w:val="24"/>
                <w:szCs w:val="24"/>
              </w:rPr>
            </w:pPr>
            <w:r w:rsidRPr="00D36F0A">
              <w:rPr>
                <w:rFonts w:ascii="Times New Roman" w:hAnsi="Times New Roman" w:cs="Times New Roman"/>
                <w:sz w:val="24"/>
                <w:szCs w:val="24"/>
              </w:rPr>
              <w:t>Проект.</w:t>
            </w:r>
          </w:p>
        </w:tc>
      </w:tr>
      <w:tr w:rsidR="00811818" w:rsidRPr="00811818" w14:paraId="7FCD79EE" w14:textId="77777777" w:rsidTr="007E1B11">
        <w:trPr>
          <w:gridAfter w:val="5"/>
          <w:wAfter w:w="4960" w:type="dxa"/>
          <w:trHeight w:val="357"/>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56B884DA" w14:textId="77777777" w:rsidR="00811818" w:rsidRPr="00811818" w:rsidRDefault="00811818" w:rsidP="00811818">
            <w:pPr>
              <w:spacing w:after="0" w:line="240" w:lineRule="auto"/>
              <w:ind w:right="-40"/>
              <w:jc w:val="center"/>
              <w:rPr>
                <w:rFonts w:ascii="Times New Roman" w:hAnsi="Times New Roman" w:cs="Times New Roman"/>
                <w:sz w:val="24"/>
                <w:szCs w:val="24"/>
              </w:rPr>
            </w:pPr>
            <w:r w:rsidRPr="00811818">
              <w:rPr>
                <w:rFonts w:ascii="Times New Roman" w:hAnsi="Times New Roman" w:cs="Times New Roman"/>
                <w:b/>
                <w:sz w:val="24"/>
                <w:szCs w:val="24"/>
              </w:rPr>
              <w:t>7. Прочие объекты обслуживания(отсутствуют)</w:t>
            </w:r>
          </w:p>
        </w:tc>
      </w:tr>
      <w:tr w:rsidR="00811818" w:rsidRPr="00811818" w14:paraId="068830C8" w14:textId="77777777" w:rsidTr="007E1B11">
        <w:trPr>
          <w:gridAfter w:val="5"/>
          <w:wAfter w:w="4960" w:type="dxa"/>
          <w:trHeight w:val="357"/>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08CB9E65" w14:textId="77777777" w:rsidR="00811818" w:rsidRPr="00811818" w:rsidRDefault="00811818" w:rsidP="00811818">
            <w:pPr>
              <w:spacing w:after="0" w:line="240" w:lineRule="auto"/>
              <w:jc w:val="center"/>
              <w:rPr>
                <w:rFonts w:ascii="Times New Roman" w:hAnsi="Times New Roman" w:cs="Times New Roman"/>
                <w:b/>
                <w:sz w:val="24"/>
                <w:szCs w:val="24"/>
                <w:highlight w:val="yellow"/>
              </w:rPr>
            </w:pPr>
            <w:r w:rsidRPr="00811818">
              <w:rPr>
                <w:rFonts w:ascii="Times New Roman" w:hAnsi="Times New Roman" w:cs="Times New Roman"/>
                <w:b/>
                <w:sz w:val="24"/>
                <w:szCs w:val="24"/>
              </w:rPr>
              <w:lastRenderedPageBreak/>
              <w:t>8. Благоустроенные территории общего пользования</w:t>
            </w:r>
          </w:p>
        </w:tc>
      </w:tr>
      <w:tr w:rsidR="00377707" w:rsidRPr="00811818" w14:paraId="54E5755D" w14:textId="77777777" w:rsidTr="007E1B11">
        <w:trPr>
          <w:gridAfter w:val="5"/>
          <w:wAfter w:w="4960" w:type="dxa"/>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31C422F4" w14:textId="77777777" w:rsidR="00377707" w:rsidRPr="00377707" w:rsidRDefault="00377707" w:rsidP="00377707">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377707">
              <w:rPr>
                <w:rFonts w:ascii="Times New Roman" w:hAnsi="Times New Roman" w:cs="Times New Roman"/>
                <w:color w:val="FF0000"/>
                <w:sz w:val="24"/>
                <w:szCs w:val="24"/>
              </w:rPr>
              <w:t>8.2</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4C7DAA41" w14:textId="77777777" w:rsidR="00377707" w:rsidRPr="00377707" w:rsidRDefault="00377707" w:rsidP="00377707">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377707">
              <w:rPr>
                <w:rFonts w:ascii="Times New Roman" w:hAnsi="Times New Roman" w:cs="Times New Roman"/>
                <w:sz w:val="24"/>
                <w:szCs w:val="24"/>
              </w:rPr>
              <w:t>Парк культуры и отдыха</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0BF9619F" w14:textId="77777777" w:rsidR="00377707" w:rsidRPr="00377707" w:rsidRDefault="00377707" w:rsidP="00377707">
            <w:pPr>
              <w:pStyle w:val="TableContents"/>
              <w:jc w:val="center"/>
              <w:rPr>
                <w:rFonts w:cs="Times New Roman"/>
              </w:rPr>
            </w:pPr>
            <w:r w:rsidRPr="00377707">
              <w:rPr>
                <w:rFonts w:cs="Times New Roman"/>
              </w:rPr>
              <w:t xml:space="preserve">3,20 </w:t>
            </w:r>
            <w:proofErr w:type="spellStart"/>
            <w:r w:rsidRPr="00377707">
              <w:rPr>
                <w:rFonts w:cs="Times New Roman"/>
              </w:rPr>
              <w:t>га</w:t>
            </w:r>
            <w:proofErr w:type="spellEnd"/>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7922DAB6" w14:textId="77777777" w:rsidR="00377707" w:rsidRPr="00377707" w:rsidRDefault="00377707" w:rsidP="00377707">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377707">
              <w:rPr>
                <w:rFonts w:ascii="Times New Roman" w:hAnsi="Times New Roman" w:cs="Times New Roman"/>
                <w:sz w:val="24"/>
                <w:szCs w:val="24"/>
                <w:lang w:eastAsia="ar-SA"/>
              </w:rPr>
              <w:t>ст.  Калининская, центр</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492D8309" w14:textId="77777777" w:rsidR="00377707" w:rsidRPr="00377707" w:rsidRDefault="00377707" w:rsidP="00377707">
            <w:pPr>
              <w:spacing w:after="0" w:line="240" w:lineRule="auto"/>
              <w:jc w:val="center"/>
              <w:rPr>
                <w:rFonts w:ascii="Times New Roman" w:hAnsi="Times New Roman" w:cs="Times New Roman"/>
                <w:sz w:val="24"/>
                <w:szCs w:val="24"/>
              </w:rPr>
            </w:pPr>
            <w:r w:rsidRPr="00377707">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208C11D" w14:textId="77777777" w:rsidR="00377707" w:rsidRPr="00377707" w:rsidRDefault="00377707" w:rsidP="00377707">
            <w:pPr>
              <w:spacing w:after="0" w:line="240" w:lineRule="auto"/>
              <w:ind w:left="-40" w:right="-40"/>
              <w:jc w:val="center"/>
              <w:rPr>
                <w:rFonts w:ascii="Times New Roman" w:hAnsi="Times New Roman" w:cs="Times New Roman"/>
                <w:sz w:val="24"/>
                <w:szCs w:val="24"/>
              </w:rPr>
            </w:pPr>
            <w:proofErr w:type="spellStart"/>
            <w:r w:rsidRPr="00377707">
              <w:rPr>
                <w:rFonts w:ascii="Times New Roman" w:hAnsi="Times New Roman" w:cs="Times New Roman"/>
                <w:sz w:val="24"/>
                <w:szCs w:val="24"/>
              </w:rPr>
              <w:t>Реконстр</w:t>
            </w:r>
            <w:proofErr w:type="spellEnd"/>
            <w:r w:rsidRPr="00377707">
              <w:rPr>
                <w:rFonts w:ascii="Times New Roman" w:hAnsi="Times New Roman" w:cs="Times New Roman"/>
                <w:sz w:val="24"/>
                <w:szCs w:val="24"/>
              </w:rPr>
              <w:t>.</w:t>
            </w:r>
          </w:p>
        </w:tc>
      </w:tr>
      <w:tr w:rsidR="00377707" w:rsidRPr="00811818" w14:paraId="2540C09E" w14:textId="77777777" w:rsidTr="007E1B11">
        <w:trPr>
          <w:gridAfter w:val="5"/>
          <w:wAfter w:w="4960" w:type="dxa"/>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01D44622" w14:textId="77777777" w:rsidR="00377707" w:rsidRPr="00377707" w:rsidRDefault="00377707" w:rsidP="00377707">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377707">
              <w:rPr>
                <w:rFonts w:ascii="Times New Roman" w:hAnsi="Times New Roman" w:cs="Times New Roman"/>
                <w:color w:val="FF0000"/>
                <w:sz w:val="24"/>
                <w:szCs w:val="24"/>
              </w:rPr>
              <w:t>8.3</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4793358E" w14:textId="77777777" w:rsidR="00377707" w:rsidRPr="00377707" w:rsidRDefault="00377707" w:rsidP="00377707">
            <w:pPr>
              <w:pStyle w:val="TableContents"/>
              <w:rPr>
                <w:rFonts w:eastAsia="Times New Roman" w:cs="Times New Roman"/>
                <w:kern w:val="0"/>
                <w:lang w:eastAsia="ru-RU" w:bidi="ar-SA"/>
              </w:rPr>
            </w:pPr>
            <w:proofErr w:type="spellStart"/>
            <w:r w:rsidRPr="00377707">
              <w:rPr>
                <w:rFonts w:eastAsia="Times New Roman" w:cs="Times New Roman"/>
                <w:kern w:val="0"/>
                <w:lang w:bidi="ar-SA"/>
              </w:rPr>
              <w:t>Парк</w:t>
            </w:r>
            <w:proofErr w:type="spellEnd"/>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757A730F" w14:textId="77777777" w:rsidR="00377707" w:rsidRPr="00377707" w:rsidRDefault="00377707" w:rsidP="00377707">
            <w:pPr>
              <w:pStyle w:val="TableContents"/>
              <w:jc w:val="center"/>
              <w:rPr>
                <w:rFonts w:eastAsia="Times New Roman" w:cs="Times New Roman"/>
                <w:kern w:val="0"/>
                <w:lang w:eastAsia="ru-RU" w:bidi="ar-SA"/>
              </w:rPr>
            </w:pPr>
            <w:r w:rsidRPr="00377707">
              <w:rPr>
                <w:rFonts w:eastAsia="Times New Roman" w:cs="Times New Roman"/>
                <w:kern w:val="0"/>
                <w:lang w:bidi="ar-SA"/>
              </w:rPr>
              <w:t xml:space="preserve">9,20 </w:t>
            </w:r>
            <w:proofErr w:type="spellStart"/>
            <w:r w:rsidRPr="00377707">
              <w:rPr>
                <w:rFonts w:eastAsia="Times New Roman" w:cs="Times New Roman"/>
                <w:kern w:val="0"/>
                <w:lang w:bidi="ar-SA"/>
              </w:rPr>
              <w:t>га</w:t>
            </w:r>
            <w:proofErr w:type="spellEnd"/>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759CFB8F" w14:textId="77777777" w:rsidR="00377707" w:rsidRPr="00377707" w:rsidRDefault="00377707" w:rsidP="00377707">
            <w:pPr>
              <w:shd w:val="clear" w:color="auto" w:fill="FFFFFF"/>
              <w:autoSpaceDE w:val="0"/>
              <w:autoSpaceDN w:val="0"/>
              <w:adjustRightInd w:val="0"/>
              <w:spacing w:after="0" w:line="240" w:lineRule="auto"/>
              <w:ind w:right="-40"/>
              <w:jc w:val="center"/>
              <w:rPr>
                <w:rFonts w:ascii="Times New Roman" w:hAnsi="Times New Roman" w:cs="Times New Roman"/>
                <w:sz w:val="24"/>
                <w:szCs w:val="24"/>
                <w:lang w:eastAsia="ar-SA"/>
              </w:rPr>
            </w:pPr>
            <w:r w:rsidRPr="00377707">
              <w:rPr>
                <w:rFonts w:ascii="Times New Roman" w:hAnsi="Times New Roman" w:cs="Times New Roman"/>
                <w:sz w:val="24"/>
                <w:szCs w:val="24"/>
                <w:lang w:eastAsia="ar-SA"/>
              </w:rPr>
              <w:t>ст. Калининская</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226B998F" w14:textId="77777777" w:rsidR="00377707" w:rsidRPr="00377707" w:rsidRDefault="00377707" w:rsidP="00377707">
            <w:pPr>
              <w:spacing w:after="0" w:line="240" w:lineRule="auto"/>
              <w:ind w:right="-40"/>
              <w:jc w:val="center"/>
              <w:rPr>
                <w:rFonts w:ascii="Times New Roman" w:hAnsi="Times New Roman" w:cs="Times New Roman"/>
                <w:sz w:val="24"/>
                <w:szCs w:val="24"/>
              </w:rPr>
            </w:pPr>
            <w:r w:rsidRPr="00377707">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4EEB920" w14:textId="77777777" w:rsidR="00377707" w:rsidRPr="00377707" w:rsidRDefault="00377707" w:rsidP="00377707">
            <w:pPr>
              <w:spacing w:after="0" w:line="240" w:lineRule="auto"/>
              <w:ind w:right="-40"/>
              <w:jc w:val="center"/>
              <w:rPr>
                <w:rFonts w:ascii="Times New Roman" w:hAnsi="Times New Roman" w:cs="Times New Roman"/>
                <w:sz w:val="24"/>
                <w:szCs w:val="24"/>
              </w:rPr>
            </w:pPr>
            <w:r w:rsidRPr="00377707">
              <w:rPr>
                <w:rFonts w:ascii="Times New Roman" w:hAnsi="Times New Roman" w:cs="Times New Roman"/>
                <w:sz w:val="24"/>
                <w:szCs w:val="24"/>
              </w:rPr>
              <w:t>Проект.</w:t>
            </w:r>
          </w:p>
        </w:tc>
      </w:tr>
      <w:tr w:rsidR="00377707" w:rsidRPr="00811818" w14:paraId="6A999B7A" w14:textId="77777777" w:rsidTr="007E1B11">
        <w:trPr>
          <w:gridAfter w:val="5"/>
          <w:wAfter w:w="4960" w:type="dxa"/>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402A2585" w14:textId="77777777" w:rsidR="00377707" w:rsidRPr="00377707" w:rsidRDefault="00377707" w:rsidP="00377707">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377707">
              <w:rPr>
                <w:rFonts w:ascii="Times New Roman" w:hAnsi="Times New Roman" w:cs="Times New Roman"/>
                <w:color w:val="FF0000"/>
                <w:sz w:val="24"/>
                <w:szCs w:val="24"/>
              </w:rPr>
              <w:t>8.4</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2BEE3B08" w14:textId="77777777" w:rsidR="00377707" w:rsidRPr="00377707" w:rsidRDefault="00377707" w:rsidP="00377707">
            <w:pPr>
              <w:pStyle w:val="TableContents"/>
              <w:rPr>
                <w:rFonts w:eastAsia="Times New Roman" w:cs="Times New Roman"/>
                <w:kern w:val="0"/>
                <w:lang w:bidi="ar-SA"/>
              </w:rPr>
            </w:pPr>
            <w:proofErr w:type="spellStart"/>
            <w:r w:rsidRPr="00377707">
              <w:rPr>
                <w:rFonts w:eastAsia="Times New Roman" w:cs="Times New Roman"/>
                <w:kern w:val="0"/>
                <w:lang w:bidi="ar-SA"/>
              </w:rPr>
              <w:t>Сквер</w:t>
            </w:r>
            <w:proofErr w:type="spellEnd"/>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6D5B61F8" w14:textId="77777777" w:rsidR="00377707" w:rsidRPr="00377707" w:rsidRDefault="00377707" w:rsidP="00377707">
            <w:pPr>
              <w:pStyle w:val="TableContents"/>
              <w:jc w:val="center"/>
              <w:rPr>
                <w:rFonts w:eastAsia="Times New Roman" w:cs="Times New Roman"/>
                <w:kern w:val="0"/>
                <w:lang w:bidi="ar-SA"/>
              </w:rPr>
            </w:pPr>
            <w:r w:rsidRPr="00377707">
              <w:rPr>
                <w:rFonts w:eastAsia="Times New Roman" w:cs="Times New Roman"/>
                <w:kern w:val="0"/>
                <w:lang w:bidi="ar-SA"/>
              </w:rPr>
              <w:t xml:space="preserve">1,59 </w:t>
            </w:r>
            <w:proofErr w:type="spellStart"/>
            <w:r w:rsidRPr="00377707">
              <w:rPr>
                <w:rFonts w:eastAsia="Times New Roman" w:cs="Times New Roman"/>
                <w:kern w:val="0"/>
                <w:lang w:bidi="ar-SA"/>
              </w:rPr>
              <w:t>га</w:t>
            </w:r>
            <w:proofErr w:type="spellEnd"/>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65CA4C8B" w14:textId="77777777" w:rsidR="00377707" w:rsidRPr="00377707" w:rsidRDefault="00377707" w:rsidP="00377707">
            <w:pPr>
              <w:shd w:val="clear" w:color="auto" w:fill="FFFFFF"/>
              <w:autoSpaceDE w:val="0"/>
              <w:autoSpaceDN w:val="0"/>
              <w:adjustRightInd w:val="0"/>
              <w:spacing w:after="0" w:line="240" w:lineRule="auto"/>
              <w:ind w:right="-40"/>
              <w:jc w:val="center"/>
              <w:rPr>
                <w:rFonts w:ascii="Times New Roman" w:hAnsi="Times New Roman" w:cs="Times New Roman"/>
                <w:sz w:val="24"/>
                <w:szCs w:val="24"/>
                <w:lang w:eastAsia="ar-SA"/>
              </w:rPr>
            </w:pPr>
            <w:r w:rsidRPr="00377707">
              <w:rPr>
                <w:rFonts w:ascii="Times New Roman" w:hAnsi="Times New Roman" w:cs="Times New Roman"/>
                <w:sz w:val="24"/>
                <w:szCs w:val="24"/>
                <w:lang w:eastAsia="ar-SA"/>
              </w:rPr>
              <w:t>ст. Калининская</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1CE76E9A" w14:textId="77777777" w:rsidR="00377707" w:rsidRPr="00377707" w:rsidRDefault="00377707" w:rsidP="00377707">
            <w:pPr>
              <w:spacing w:after="0" w:line="240" w:lineRule="auto"/>
              <w:ind w:right="-40"/>
              <w:jc w:val="center"/>
              <w:rPr>
                <w:rFonts w:ascii="Times New Roman" w:hAnsi="Times New Roman" w:cs="Times New Roman"/>
                <w:sz w:val="24"/>
                <w:szCs w:val="24"/>
              </w:rPr>
            </w:pPr>
            <w:r w:rsidRPr="00377707">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58AD851" w14:textId="77777777" w:rsidR="00377707" w:rsidRPr="00377707" w:rsidRDefault="00377707" w:rsidP="00377707">
            <w:pPr>
              <w:spacing w:after="0" w:line="240" w:lineRule="auto"/>
              <w:ind w:right="-40"/>
              <w:jc w:val="center"/>
              <w:rPr>
                <w:rFonts w:ascii="Times New Roman" w:hAnsi="Times New Roman" w:cs="Times New Roman"/>
                <w:sz w:val="24"/>
                <w:szCs w:val="24"/>
              </w:rPr>
            </w:pPr>
            <w:r w:rsidRPr="00377707">
              <w:rPr>
                <w:rFonts w:ascii="Times New Roman" w:hAnsi="Times New Roman" w:cs="Times New Roman"/>
                <w:sz w:val="24"/>
                <w:szCs w:val="24"/>
              </w:rPr>
              <w:t>Проект.</w:t>
            </w:r>
          </w:p>
        </w:tc>
      </w:tr>
      <w:tr w:rsidR="00377707" w:rsidRPr="00811818" w14:paraId="7E0606EB" w14:textId="77777777" w:rsidTr="007E1B11">
        <w:trPr>
          <w:gridAfter w:val="5"/>
          <w:wAfter w:w="4960" w:type="dxa"/>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21EE817F" w14:textId="77777777" w:rsidR="00377707" w:rsidRPr="00377707" w:rsidRDefault="00377707" w:rsidP="00377707">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377707">
              <w:rPr>
                <w:rFonts w:ascii="Times New Roman" w:hAnsi="Times New Roman" w:cs="Times New Roman"/>
                <w:color w:val="FF0000"/>
                <w:sz w:val="24"/>
                <w:szCs w:val="24"/>
              </w:rPr>
              <w:t>8.5</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55EAA75F" w14:textId="77777777" w:rsidR="00377707" w:rsidRPr="00377707" w:rsidRDefault="00377707" w:rsidP="00377707">
            <w:pPr>
              <w:pStyle w:val="TableContents"/>
              <w:rPr>
                <w:rFonts w:eastAsia="Times New Roman" w:cs="Times New Roman"/>
                <w:kern w:val="0"/>
                <w:lang w:bidi="ar-SA"/>
              </w:rPr>
            </w:pPr>
            <w:proofErr w:type="spellStart"/>
            <w:r w:rsidRPr="00377707">
              <w:rPr>
                <w:rFonts w:eastAsia="Times New Roman" w:cs="Times New Roman"/>
                <w:kern w:val="0"/>
                <w:lang w:bidi="ar-SA"/>
              </w:rPr>
              <w:t>Сквер</w:t>
            </w:r>
            <w:proofErr w:type="spellEnd"/>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2623D73B" w14:textId="77777777" w:rsidR="00377707" w:rsidRPr="00377707" w:rsidRDefault="00377707" w:rsidP="00377707">
            <w:pPr>
              <w:pStyle w:val="TableContents"/>
              <w:jc w:val="center"/>
              <w:rPr>
                <w:rFonts w:eastAsia="Times New Roman" w:cs="Times New Roman"/>
                <w:kern w:val="0"/>
                <w:lang w:bidi="ar-SA"/>
              </w:rPr>
            </w:pPr>
            <w:r w:rsidRPr="00377707">
              <w:rPr>
                <w:rFonts w:eastAsia="Times New Roman" w:cs="Times New Roman"/>
                <w:kern w:val="0"/>
                <w:lang w:bidi="ar-SA"/>
              </w:rPr>
              <w:t xml:space="preserve">1,68 </w:t>
            </w:r>
            <w:proofErr w:type="spellStart"/>
            <w:r w:rsidRPr="00377707">
              <w:rPr>
                <w:rFonts w:eastAsia="Times New Roman" w:cs="Times New Roman"/>
                <w:kern w:val="0"/>
                <w:lang w:bidi="ar-SA"/>
              </w:rPr>
              <w:t>га</w:t>
            </w:r>
            <w:proofErr w:type="spellEnd"/>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4804C59B" w14:textId="77777777" w:rsidR="00377707" w:rsidRPr="00377707" w:rsidRDefault="00377707" w:rsidP="00377707">
            <w:pPr>
              <w:shd w:val="clear" w:color="auto" w:fill="FFFFFF"/>
              <w:autoSpaceDE w:val="0"/>
              <w:autoSpaceDN w:val="0"/>
              <w:adjustRightInd w:val="0"/>
              <w:spacing w:after="0" w:line="240" w:lineRule="auto"/>
              <w:ind w:right="-40"/>
              <w:jc w:val="center"/>
              <w:rPr>
                <w:rFonts w:ascii="Times New Roman" w:hAnsi="Times New Roman" w:cs="Times New Roman"/>
                <w:sz w:val="24"/>
                <w:szCs w:val="24"/>
                <w:lang w:eastAsia="ar-SA"/>
              </w:rPr>
            </w:pPr>
            <w:r w:rsidRPr="00377707">
              <w:rPr>
                <w:rFonts w:ascii="Times New Roman" w:hAnsi="Times New Roman" w:cs="Times New Roman"/>
                <w:sz w:val="24"/>
                <w:szCs w:val="24"/>
                <w:lang w:eastAsia="ar-SA"/>
              </w:rPr>
              <w:t>ст. Калининская</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7A1D969C" w14:textId="77777777" w:rsidR="00377707" w:rsidRPr="00377707" w:rsidRDefault="00377707" w:rsidP="00377707">
            <w:pPr>
              <w:spacing w:after="0" w:line="240" w:lineRule="auto"/>
              <w:ind w:right="-40"/>
              <w:jc w:val="center"/>
              <w:rPr>
                <w:rFonts w:ascii="Times New Roman" w:hAnsi="Times New Roman" w:cs="Times New Roman"/>
                <w:sz w:val="24"/>
                <w:szCs w:val="24"/>
              </w:rPr>
            </w:pPr>
            <w:r w:rsidRPr="00377707">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C27CD90" w14:textId="77777777" w:rsidR="00377707" w:rsidRPr="00377707" w:rsidRDefault="00377707" w:rsidP="00377707">
            <w:pPr>
              <w:spacing w:after="0" w:line="240" w:lineRule="auto"/>
              <w:ind w:right="-40"/>
              <w:jc w:val="center"/>
              <w:rPr>
                <w:rFonts w:ascii="Times New Roman" w:hAnsi="Times New Roman" w:cs="Times New Roman"/>
                <w:sz w:val="24"/>
                <w:szCs w:val="24"/>
              </w:rPr>
            </w:pPr>
            <w:r w:rsidRPr="00377707">
              <w:rPr>
                <w:rFonts w:ascii="Times New Roman" w:hAnsi="Times New Roman" w:cs="Times New Roman"/>
                <w:sz w:val="24"/>
                <w:szCs w:val="24"/>
              </w:rPr>
              <w:t>Проект.</w:t>
            </w:r>
          </w:p>
        </w:tc>
      </w:tr>
      <w:tr w:rsidR="00377707" w:rsidRPr="00811818" w14:paraId="7675163F" w14:textId="77777777" w:rsidTr="007E1B11">
        <w:trPr>
          <w:gridAfter w:val="5"/>
          <w:wAfter w:w="4960" w:type="dxa"/>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48445E01" w14:textId="77777777" w:rsidR="00377707" w:rsidRPr="00377707" w:rsidRDefault="00377707" w:rsidP="00377707">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377707">
              <w:rPr>
                <w:rFonts w:ascii="Times New Roman" w:hAnsi="Times New Roman" w:cs="Times New Roman"/>
                <w:color w:val="FF0000"/>
                <w:sz w:val="24"/>
                <w:szCs w:val="24"/>
              </w:rPr>
              <w:t>8.6</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01D7374A" w14:textId="77777777" w:rsidR="00377707" w:rsidRPr="00377707" w:rsidRDefault="00377707" w:rsidP="00377707">
            <w:pPr>
              <w:pStyle w:val="TableContents"/>
              <w:rPr>
                <w:rFonts w:eastAsia="Times New Roman" w:cs="Times New Roman"/>
                <w:color w:val="FF0000"/>
                <w:kern w:val="0"/>
                <w:lang w:bidi="ar-SA"/>
              </w:rPr>
            </w:pPr>
            <w:proofErr w:type="spellStart"/>
            <w:r w:rsidRPr="00377707">
              <w:rPr>
                <w:rFonts w:eastAsia="Times New Roman" w:cs="Times New Roman"/>
                <w:kern w:val="0"/>
                <w:lang w:bidi="ar-SA"/>
              </w:rPr>
              <w:t>Лесопарк</w:t>
            </w:r>
            <w:proofErr w:type="spellEnd"/>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3870CD14" w14:textId="77777777" w:rsidR="00377707" w:rsidRPr="00377707" w:rsidRDefault="00377707" w:rsidP="00377707">
            <w:pPr>
              <w:pStyle w:val="TableContents"/>
              <w:jc w:val="center"/>
              <w:rPr>
                <w:rFonts w:eastAsia="Times New Roman" w:cs="Times New Roman"/>
                <w:kern w:val="0"/>
                <w:lang w:bidi="ar-SA"/>
              </w:rPr>
            </w:pPr>
            <w:r w:rsidRPr="00377707">
              <w:rPr>
                <w:rFonts w:eastAsia="Times New Roman" w:cs="Times New Roman"/>
                <w:kern w:val="0"/>
                <w:lang w:bidi="ar-SA"/>
              </w:rPr>
              <w:t xml:space="preserve">3,18 </w:t>
            </w:r>
            <w:proofErr w:type="spellStart"/>
            <w:r w:rsidRPr="00377707">
              <w:rPr>
                <w:rFonts w:eastAsia="Times New Roman" w:cs="Times New Roman"/>
                <w:kern w:val="0"/>
                <w:lang w:bidi="ar-SA"/>
              </w:rPr>
              <w:t>га</w:t>
            </w:r>
            <w:proofErr w:type="spellEnd"/>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5A783EC6" w14:textId="77777777" w:rsidR="00377707" w:rsidRPr="00377707" w:rsidRDefault="00377707" w:rsidP="00377707">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lang w:eastAsia="ar-SA"/>
              </w:rPr>
            </w:pPr>
            <w:r w:rsidRPr="00377707">
              <w:rPr>
                <w:rFonts w:ascii="Times New Roman" w:hAnsi="Times New Roman" w:cs="Times New Roman"/>
                <w:sz w:val="24"/>
                <w:szCs w:val="24"/>
                <w:lang w:eastAsia="ar-SA"/>
              </w:rPr>
              <w:t>ст. Калининская</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520D1FD9" w14:textId="77777777" w:rsidR="00377707" w:rsidRPr="00377707" w:rsidRDefault="00377707" w:rsidP="00377707">
            <w:pPr>
              <w:spacing w:after="0" w:line="240" w:lineRule="auto"/>
              <w:ind w:right="-40"/>
              <w:jc w:val="center"/>
              <w:rPr>
                <w:rFonts w:ascii="Times New Roman" w:hAnsi="Times New Roman" w:cs="Times New Roman"/>
                <w:color w:val="FF0000"/>
                <w:sz w:val="24"/>
                <w:szCs w:val="24"/>
              </w:rPr>
            </w:pPr>
            <w:r w:rsidRPr="00377707">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C8BB394" w14:textId="77777777" w:rsidR="00377707" w:rsidRPr="00377707" w:rsidRDefault="00377707" w:rsidP="00377707">
            <w:pPr>
              <w:spacing w:after="0" w:line="240" w:lineRule="auto"/>
              <w:ind w:right="-40"/>
              <w:jc w:val="center"/>
              <w:rPr>
                <w:rFonts w:ascii="Times New Roman" w:hAnsi="Times New Roman" w:cs="Times New Roman"/>
                <w:color w:val="FF0000"/>
                <w:sz w:val="24"/>
                <w:szCs w:val="24"/>
              </w:rPr>
            </w:pPr>
            <w:r w:rsidRPr="00377707">
              <w:rPr>
                <w:rFonts w:ascii="Times New Roman" w:hAnsi="Times New Roman" w:cs="Times New Roman"/>
                <w:sz w:val="24"/>
                <w:szCs w:val="24"/>
              </w:rPr>
              <w:t>Проект.</w:t>
            </w:r>
          </w:p>
        </w:tc>
      </w:tr>
      <w:tr w:rsidR="00377707" w:rsidRPr="00811818" w14:paraId="39CB1B47" w14:textId="77777777" w:rsidTr="007E1B11">
        <w:trPr>
          <w:gridAfter w:val="5"/>
          <w:wAfter w:w="4960" w:type="dxa"/>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04E354CB" w14:textId="77777777" w:rsidR="00377707" w:rsidRPr="00377707" w:rsidRDefault="00377707" w:rsidP="00377707">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377707">
              <w:rPr>
                <w:rFonts w:ascii="Times New Roman" w:hAnsi="Times New Roman" w:cs="Times New Roman"/>
                <w:color w:val="FF0000"/>
                <w:sz w:val="24"/>
                <w:szCs w:val="24"/>
              </w:rPr>
              <w:t>8.7</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2038A46C" w14:textId="77777777" w:rsidR="00377707" w:rsidRPr="00377707" w:rsidRDefault="00377707" w:rsidP="00377707">
            <w:pPr>
              <w:pStyle w:val="TableContents"/>
              <w:rPr>
                <w:rFonts w:eastAsia="Times New Roman" w:cs="Times New Roman"/>
                <w:kern w:val="0"/>
                <w:highlight w:val="green"/>
                <w:lang w:bidi="ar-SA"/>
              </w:rPr>
            </w:pPr>
            <w:proofErr w:type="spellStart"/>
            <w:r w:rsidRPr="00377707">
              <w:rPr>
                <w:rFonts w:eastAsia="Times New Roman" w:cs="Times New Roman"/>
                <w:kern w:val="0"/>
                <w:lang w:bidi="ar-SA"/>
              </w:rPr>
              <w:t>Лесопарк</w:t>
            </w:r>
            <w:proofErr w:type="spellEnd"/>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3808914F" w14:textId="77777777" w:rsidR="00377707" w:rsidRPr="00377707" w:rsidRDefault="00377707" w:rsidP="00377707">
            <w:pPr>
              <w:pStyle w:val="TableContents"/>
              <w:jc w:val="center"/>
              <w:rPr>
                <w:rFonts w:eastAsia="Times New Roman" w:cs="Times New Roman"/>
                <w:kern w:val="0"/>
                <w:lang w:bidi="ar-SA"/>
              </w:rPr>
            </w:pPr>
            <w:r w:rsidRPr="00377707">
              <w:rPr>
                <w:rFonts w:eastAsia="Times New Roman" w:cs="Times New Roman"/>
                <w:kern w:val="0"/>
                <w:lang w:bidi="ar-SA"/>
              </w:rPr>
              <w:t xml:space="preserve">1,67 </w:t>
            </w:r>
            <w:proofErr w:type="spellStart"/>
            <w:r w:rsidRPr="00377707">
              <w:rPr>
                <w:rFonts w:eastAsia="Times New Roman" w:cs="Times New Roman"/>
                <w:kern w:val="0"/>
                <w:lang w:bidi="ar-SA"/>
              </w:rPr>
              <w:t>га</w:t>
            </w:r>
            <w:proofErr w:type="spellEnd"/>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3BBB67E1" w14:textId="77777777" w:rsidR="00377707" w:rsidRPr="00377707" w:rsidRDefault="00377707" w:rsidP="00377707">
            <w:pPr>
              <w:shd w:val="clear" w:color="auto" w:fill="FFFFFF"/>
              <w:autoSpaceDE w:val="0"/>
              <w:autoSpaceDN w:val="0"/>
              <w:adjustRightInd w:val="0"/>
              <w:spacing w:after="0" w:line="240" w:lineRule="auto"/>
              <w:ind w:right="-40"/>
              <w:jc w:val="center"/>
              <w:rPr>
                <w:rFonts w:ascii="Times New Roman" w:hAnsi="Times New Roman" w:cs="Times New Roman"/>
                <w:sz w:val="24"/>
                <w:szCs w:val="24"/>
                <w:lang w:eastAsia="ar-SA"/>
              </w:rPr>
            </w:pPr>
            <w:r w:rsidRPr="00377707">
              <w:rPr>
                <w:rFonts w:ascii="Times New Roman" w:hAnsi="Times New Roman" w:cs="Times New Roman"/>
                <w:sz w:val="24"/>
                <w:szCs w:val="24"/>
                <w:lang w:eastAsia="ar-SA"/>
              </w:rPr>
              <w:t>ст. Калининская</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1F8CF6F6" w14:textId="77777777" w:rsidR="00377707" w:rsidRPr="00377707" w:rsidRDefault="00377707" w:rsidP="00377707">
            <w:pPr>
              <w:spacing w:after="0" w:line="240" w:lineRule="auto"/>
              <w:ind w:right="-40"/>
              <w:jc w:val="center"/>
              <w:rPr>
                <w:rFonts w:ascii="Times New Roman" w:hAnsi="Times New Roman" w:cs="Times New Roman"/>
                <w:sz w:val="24"/>
                <w:szCs w:val="24"/>
              </w:rPr>
            </w:pPr>
            <w:r w:rsidRPr="00377707">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DEAF522" w14:textId="77777777" w:rsidR="00377707" w:rsidRPr="00377707" w:rsidRDefault="00377707" w:rsidP="00377707">
            <w:pPr>
              <w:spacing w:after="0" w:line="240" w:lineRule="auto"/>
              <w:ind w:right="-40"/>
              <w:jc w:val="center"/>
              <w:rPr>
                <w:rFonts w:ascii="Times New Roman" w:hAnsi="Times New Roman" w:cs="Times New Roman"/>
                <w:sz w:val="24"/>
                <w:szCs w:val="24"/>
              </w:rPr>
            </w:pPr>
            <w:r w:rsidRPr="00377707">
              <w:rPr>
                <w:rFonts w:ascii="Times New Roman" w:hAnsi="Times New Roman" w:cs="Times New Roman"/>
                <w:sz w:val="24"/>
                <w:szCs w:val="24"/>
              </w:rPr>
              <w:t>Проект.</w:t>
            </w:r>
          </w:p>
        </w:tc>
      </w:tr>
      <w:tr w:rsidR="00377707" w:rsidRPr="00811818" w14:paraId="7E110177" w14:textId="77777777" w:rsidTr="007E1B11">
        <w:trPr>
          <w:gridAfter w:val="5"/>
          <w:wAfter w:w="4960" w:type="dxa"/>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3FE24B6F" w14:textId="77777777" w:rsidR="00377707" w:rsidRPr="00377707" w:rsidRDefault="00377707" w:rsidP="00377707">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377707">
              <w:rPr>
                <w:rFonts w:ascii="Times New Roman" w:hAnsi="Times New Roman" w:cs="Times New Roman"/>
                <w:color w:val="FF0000"/>
                <w:sz w:val="24"/>
                <w:szCs w:val="24"/>
              </w:rPr>
              <w:t>8.8</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6774B697" w14:textId="77777777" w:rsidR="00377707" w:rsidRPr="00377707" w:rsidRDefault="00377707" w:rsidP="00377707">
            <w:pPr>
              <w:pStyle w:val="TableContents"/>
              <w:rPr>
                <w:rFonts w:eastAsia="Times New Roman" w:cs="Times New Roman"/>
                <w:kern w:val="0"/>
                <w:highlight w:val="green"/>
                <w:lang w:bidi="ar-SA"/>
              </w:rPr>
            </w:pPr>
            <w:proofErr w:type="spellStart"/>
            <w:r w:rsidRPr="00377707">
              <w:rPr>
                <w:rFonts w:eastAsia="Times New Roman" w:cs="Times New Roman"/>
                <w:kern w:val="0"/>
                <w:lang w:bidi="ar-SA"/>
              </w:rPr>
              <w:t>Лесопарк</w:t>
            </w:r>
            <w:proofErr w:type="spellEnd"/>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038DB3D3" w14:textId="77777777" w:rsidR="00377707" w:rsidRPr="00377707" w:rsidRDefault="00377707" w:rsidP="00377707">
            <w:pPr>
              <w:pStyle w:val="TableContents"/>
              <w:jc w:val="center"/>
              <w:rPr>
                <w:rFonts w:eastAsia="Times New Roman" w:cs="Times New Roman"/>
                <w:kern w:val="0"/>
                <w:lang w:bidi="ar-SA"/>
              </w:rPr>
            </w:pPr>
            <w:r w:rsidRPr="00377707">
              <w:rPr>
                <w:rFonts w:eastAsia="Times New Roman" w:cs="Times New Roman"/>
                <w:kern w:val="0"/>
                <w:lang w:bidi="ar-SA"/>
              </w:rPr>
              <w:t xml:space="preserve">13,68 </w:t>
            </w:r>
            <w:proofErr w:type="spellStart"/>
            <w:r w:rsidRPr="00377707">
              <w:rPr>
                <w:rFonts w:eastAsia="Times New Roman" w:cs="Times New Roman"/>
                <w:kern w:val="0"/>
                <w:lang w:bidi="ar-SA"/>
              </w:rPr>
              <w:t>га</w:t>
            </w:r>
            <w:proofErr w:type="spellEnd"/>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6E384784" w14:textId="77777777" w:rsidR="00377707" w:rsidRPr="00377707" w:rsidRDefault="00377707" w:rsidP="00377707">
            <w:pPr>
              <w:shd w:val="clear" w:color="auto" w:fill="FFFFFF"/>
              <w:autoSpaceDE w:val="0"/>
              <w:autoSpaceDN w:val="0"/>
              <w:adjustRightInd w:val="0"/>
              <w:spacing w:after="0" w:line="240" w:lineRule="auto"/>
              <w:ind w:right="-40"/>
              <w:jc w:val="center"/>
              <w:rPr>
                <w:rFonts w:ascii="Times New Roman" w:hAnsi="Times New Roman" w:cs="Times New Roman"/>
                <w:sz w:val="24"/>
                <w:szCs w:val="24"/>
                <w:lang w:eastAsia="ar-SA"/>
              </w:rPr>
            </w:pPr>
            <w:r w:rsidRPr="00377707">
              <w:rPr>
                <w:rFonts w:ascii="Times New Roman" w:hAnsi="Times New Roman" w:cs="Times New Roman"/>
                <w:sz w:val="24"/>
                <w:szCs w:val="24"/>
                <w:lang w:eastAsia="ar-SA"/>
              </w:rPr>
              <w:t>ст. Калининская</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001C970E" w14:textId="77777777" w:rsidR="00377707" w:rsidRPr="00377707" w:rsidRDefault="00377707" w:rsidP="00377707">
            <w:pPr>
              <w:spacing w:after="0" w:line="240" w:lineRule="auto"/>
              <w:ind w:right="-40"/>
              <w:jc w:val="center"/>
              <w:rPr>
                <w:rFonts w:ascii="Times New Roman" w:hAnsi="Times New Roman" w:cs="Times New Roman"/>
                <w:sz w:val="24"/>
                <w:szCs w:val="24"/>
              </w:rPr>
            </w:pPr>
            <w:r w:rsidRPr="00377707">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3DBB08D" w14:textId="77777777" w:rsidR="00377707" w:rsidRPr="00377707" w:rsidRDefault="00377707" w:rsidP="00377707">
            <w:pPr>
              <w:spacing w:after="0" w:line="240" w:lineRule="auto"/>
              <w:ind w:right="-40"/>
              <w:jc w:val="center"/>
              <w:rPr>
                <w:rFonts w:ascii="Times New Roman" w:hAnsi="Times New Roman" w:cs="Times New Roman"/>
                <w:sz w:val="24"/>
                <w:szCs w:val="24"/>
              </w:rPr>
            </w:pPr>
            <w:r w:rsidRPr="00377707">
              <w:rPr>
                <w:rFonts w:ascii="Times New Roman" w:hAnsi="Times New Roman" w:cs="Times New Roman"/>
                <w:sz w:val="24"/>
                <w:szCs w:val="24"/>
              </w:rPr>
              <w:t>Проект.</w:t>
            </w:r>
          </w:p>
        </w:tc>
      </w:tr>
      <w:tr w:rsidR="00811818" w:rsidRPr="00811818" w14:paraId="4DFD80FD" w14:textId="77777777" w:rsidTr="007E1B11">
        <w:trPr>
          <w:gridAfter w:val="5"/>
          <w:wAfter w:w="4960" w:type="dxa"/>
          <w:trHeight w:val="456"/>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6D721E33" w14:textId="77777777" w:rsidR="00811818" w:rsidRPr="00811818" w:rsidRDefault="00811818" w:rsidP="00377707">
            <w:pPr>
              <w:spacing w:after="0" w:line="240" w:lineRule="auto"/>
              <w:jc w:val="center"/>
              <w:rPr>
                <w:rFonts w:ascii="Times New Roman" w:hAnsi="Times New Roman" w:cs="Times New Roman"/>
                <w:b/>
                <w:highlight w:val="yellow"/>
              </w:rPr>
            </w:pPr>
            <w:r w:rsidRPr="00811818">
              <w:rPr>
                <w:rFonts w:ascii="Times New Roman" w:hAnsi="Times New Roman" w:cs="Times New Roman"/>
                <w:b/>
                <w:sz w:val="24"/>
                <w:szCs w:val="24"/>
              </w:rPr>
              <w:t>9. Объекты транспортной инфраструктуры</w:t>
            </w:r>
          </w:p>
        </w:tc>
      </w:tr>
      <w:tr w:rsidR="00811818" w:rsidRPr="00811818" w14:paraId="2B2B33E6" w14:textId="77777777" w:rsidTr="007E1B11">
        <w:trPr>
          <w:gridAfter w:val="5"/>
          <w:wAfter w:w="4960" w:type="dxa"/>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114A4A7F" w14:textId="77777777" w:rsidR="00811818" w:rsidRPr="00811818" w:rsidRDefault="00811818" w:rsidP="00811818">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811818">
              <w:rPr>
                <w:rFonts w:ascii="Times New Roman" w:hAnsi="Times New Roman" w:cs="Times New Roman"/>
                <w:color w:val="FF0000"/>
                <w:sz w:val="24"/>
                <w:szCs w:val="24"/>
              </w:rPr>
              <w:t>9.17</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6A18A2C8" w14:textId="77777777" w:rsidR="00811818" w:rsidRPr="00811818" w:rsidRDefault="00811818" w:rsidP="00811818">
            <w:pPr>
              <w:shd w:val="clear" w:color="auto" w:fill="FFFFFF"/>
              <w:autoSpaceDE w:val="0"/>
              <w:autoSpaceDN w:val="0"/>
              <w:adjustRightInd w:val="0"/>
              <w:spacing w:after="0" w:line="240" w:lineRule="auto"/>
              <w:rPr>
                <w:rFonts w:ascii="Times New Roman" w:hAnsi="Times New Roman" w:cs="Times New Roman"/>
                <w:sz w:val="24"/>
                <w:szCs w:val="24"/>
              </w:rPr>
            </w:pPr>
            <w:r w:rsidRPr="00811818">
              <w:rPr>
                <w:rFonts w:ascii="Times New Roman" w:hAnsi="Times New Roman" w:cs="Times New Roman"/>
                <w:sz w:val="24"/>
                <w:szCs w:val="24"/>
              </w:rPr>
              <w:t xml:space="preserve">Главная улица Ленина </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4E29B8C8" w14:textId="77777777" w:rsidR="00811818" w:rsidRPr="00811818" w:rsidRDefault="00811818" w:rsidP="0081181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811818">
              <w:rPr>
                <w:rFonts w:ascii="Times New Roman" w:hAnsi="Times New Roman" w:cs="Times New Roman"/>
                <w:sz w:val="24"/>
                <w:szCs w:val="24"/>
              </w:rPr>
              <w:t>5,21 км</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31A2C09A" w14:textId="77777777" w:rsidR="00811818" w:rsidRPr="00811818" w:rsidRDefault="00811818" w:rsidP="00811818">
            <w:pPr>
              <w:shd w:val="clear" w:color="auto" w:fill="FFFFFF"/>
              <w:autoSpaceDE w:val="0"/>
              <w:autoSpaceDN w:val="0"/>
              <w:adjustRightInd w:val="0"/>
              <w:spacing w:after="0" w:line="240" w:lineRule="auto"/>
              <w:jc w:val="center"/>
              <w:rPr>
                <w:rFonts w:ascii="Times New Roman" w:eastAsia="SimSun" w:hAnsi="Times New Roman" w:cs="Times New Roman"/>
                <w:kern w:val="3"/>
                <w:sz w:val="24"/>
                <w:szCs w:val="24"/>
                <w:lang w:eastAsia="zh-CN" w:bidi="hi-IN"/>
              </w:rPr>
            </w:pPr>
            <w:r w:rsidRPr="00811818">
              <w:rPr>
                <w:rFonts w:ascii="Times New Roman" w:hAnsi="Times New Roman" w:cs="Times New Roman"/>
                <w:sz w:val="24"/>
                <w:szCs w:val="24"/>
                <w:lang w:eastAsia="ar-SA"/>
              </w:rPr>
              <w:t>ст.  Калининская</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4BC395A8" w14:textId="77777777" w:rsidR="00811818" w:rsidRPr="00811818" w:rsidRDefault="00811818" w:rsidP="00811818">
            <w:pPr>
              <w:spacing w:after="0" w:line="240" w:lineRule="auto"/>
              <w:jc w:val="center"/>
              <w:rPr>
                <w:rFonts w:ascii="Times New Roman" w:hAnsi="Times New Roman" w:cs="Times New Roman"/>
                <w:sz w:val="24"/>
                <w:szCs w:val="24"/>
              </w:rPr>
            </w:pPr>
            <w:r w:rsidRPr="00811818">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9513356" w14:textId="77777777" w:rsidR="00811818" w:rsidRPr="00811818" w:rsidRDefault="00811818" w:rsidP="00811818">
            <w:pPr>
              <w:spacing w:after="0" w:line="240" w:lineRule="auto"/>
              <w:jc w:val="center"/>
              <w:rPr>
                <w:rFonts w:ascii="Times New Roman" w:hAnsi="Times New Roman" w:cs="Times New Roman"/>
                <w:sz w:val="24"/>
                <w:szCs w:val="24"/>
              </w:rPr>
            </w:pPr>
            <w:proofErr w:type="spellStart"/>
            <w:r w:rsidRPr="00811818">
              <w:rPr>
                <w:rFonts w:ascii="Times New Roman" w:hAnsi="Times New Roman" w:cs="Times New Roman"/>
                <w:sz w:val="24"/>
                <w:szCs w:val="24"/>
              </w:rPr>
              <w:t>Реконстр</w:t>
            </w:r>
            <w:proofErr w:type="spellEnd"/>
            <w:r w:rsidRPr="00811818">
              <w:rPr>
                <w:rFonts w:ascii="Times New Roman" w:hAnsi="Times New Roman" w:cs="Times New Roman"/>
                <w:sz w:val="24"/>
                <w:szCs w:val="24"/>
              </w:rPr>
              <w:t>.</w:t>
            </w:r>
          </w:p>
        </w:tc>
      </w:tr>
      <w:tr w:rsidR="00811818" w:rsidRPr="00811818" w14:paraId="50C556BD" w14:textId="77777777" w:rsidTr="007E1B11">
        <w:trPr>
          <w:gridAfter w:val="5"/>
          <w:wAfter w:w="4960" w:type="dxa"/>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3372C73C" w14:textId="77777777" w:rsidR="00811818" w:rsidRPr="00811818" w:rsidRDefault="00811818" w:rsidP="00811818">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811818">
              <w:rPr>
                <w:rFonts w:ascii="Times New Roman" w:hAnsi="Times New Roman" w:cs="Times New Roman"/>
                <w:color w:val="FF0000"/>
                <w:sz w:val="24"/>
                <w:szCs w:val="24"/>
              </w:rPr>
              <w:t>9.18</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555229FA" w14:textId="77777777" w:rsidR="00811818" w:rsidRPr="00811818" w:rsidRDefault="00811818" w:rsidP="00811818">
            <w:pPr>
              <w:shd w:val="clear" w:color="auto" w:fill="FFFFFF"/>
              <w:autoSpaceDE w:val="0"/>
              <w:autoSpaceDN w:val="0"/>
              <w:adjustRightInd w:val="0"/>
              <w:spacing w:after="0" w:line="240" w:lineRule="auto"/>
              <w:rPr>
                <w:rFonts w:ascii="Times New Roman" w:hAnsi="Times New Roman" w:cs="Times New Roman"/>
                <w:sz w:val="24"/>
                <w:szCs w:val="24"/>
              </w:rPr>
            </w:pPr>
            <w:r w:rsidRPr="00811818">
              <w:rPr>
                <w:rFonts w:ascii="Times New Roman" w:hAnsi="Times New Roman" w:cs="Times New Roman"/>
                <w:sz w:val="24"/>
                <w:szCs w:val="24"/>
              </w:rPr>
              <w:t>Главная улица Коваля</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4C214C36" w14:textId="77777777" w:rsidR="00811818" w:rsidRPr="00811818" w:rsidRDefault="00811818" w:rsidP="0081181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811818">
              <w:rPr>
                <w:rFonts w:ascii="Times New Roman" w:hAnsi="Times New Roman" w:cs="Times New Roman"/>
                <w:sz w:val="24"/>
                <w:szCs w:val="24"/>
              </w:rPr>
              <w:t>1,58 км</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34759F24" w14:textId="77777777" w:rsidR="00811818" w:rsidRPr="00811818" w:rsidRDefault="00811818" w:rsidP="00811818">
            <w:pPr>
              <w:shd w:val="clear" w:color="auto" w:fill="FFFFFF"/>
              <w:autoSpaceDE w:val="0"/>
              <w:autoSpaceDN w:val="0"/>
              <w:adjustRightInd w:val="0"/>
              <w:spacing w:after="0" w:line="240" w:lineRule="auto"/>
              <w:jc w:val="center"/>
              <w:rPr>
                <w:rFonts w:ascii="Times New Roman" w:eastAsia="SimSun" w:hAnsi="Times New Roman" w:cs="Times New Roman"/>
                <w:kern w:val="3"/>
                <w:sz w:val="24"/>
                <w:szCs w:val="24"/>
                <w:lang w:eastAsia="zh-CN" w:bidi="hi-IN"/>
              </w:rPr>
            </w:pPr>
            <w:r w:rsidRPr="00811818">
              <w:rPr>
                <w:rFonts w:ascii="Times New Roman" w:hAnsi="Times New Roman" w:cs="Times New Roman"/>
                <w:sz w:val="24"/>
                <w:szCs w:val="24"/>
                <w:lang w:eastAsia="ar-SA"/>
              </w:rPr>
              <w:t>ст.  Калининская</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1F66F4A8" w14:textId="77777777" w:rsidR="00811818" w:rsidRPr="00811818" w:rsidRDefault="00811818" w:rsidP="00811818">
            <w:pPr>
              <w:spacing w:after="0" w:line="240" w:lineRule="auto"/>
              <w:jc w:val="center"/>
              <w:rPr>
                <w:rFonts w:ascii="Times New Roman" w:hAnsi="Times New Roman" w:cs="Times New Roman"/>
                <w:sz w:val="24"/>
                <w:szCs w:val="24"/>
              </w:rPr>
            </w:pPr>
            <w:r w:rsidRPr="00811818">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BC49CEF" w14:textId="77777777" w:rsidR="00811818" w:rsidRPr="00811818" w:rsidRDefault="00811818" w:rsidP="00811818">
            <w:pPr>
              <w:spacing w:after="0" w:line="240" w:lineRule="auto"/>
              <w:jc w:val="center"/>
              <w:rPr>
                <w:rFonts w:ascii="Times New Roman" w:hAnsi="Times New Roman" w:cs="Times New Roman"/>
                <w:sz w:val="24"/>
                <w:szCs w:val="24"/>
              </w:rPr>
            </w:pPr>
            <w:proofErr w:type="spellStart"/>
            <w:r w:rsidRPr="00811818">
              <w:rPr>
                <w:rFonts w:ascii="Times New Roman" w:hAnsi="Times New Roman" w:cs="Times New Roman"/>
                <w:sz w:val="24"/>
                <w:szCs w:val="24"/>
              </w:rPr>
              <w:t>Реконстр</w:t>
            </w:r>
            <w:proofErr w:type="spellEnd"/>
            <w:r w:rsidRPr="00811818">
              <w:rPr>
                <w:rFonts w:ascii="Times New Roman" w:hAnsi="Times New Roman" w:cs="Times New Roman"/>
                <w:sz w:val="24"/>
                <w:szCs w:val="24"/>
              </w:rPr>
              <w:t>.</w:t>
            </w:r>
          </w:p>
        </w:tc>
      </w:tr>
      <w:tr w:rsidR="00811818" w:rsidRPr="00811818" w14:paraId="39EE6C46" w14:textId="77777777" w:rsidTr="007E1B11">
        <w:trPr>
          <w:gridAfter w:val="5"/>
          <w:wAfter w:w="4960" w:type="dxa"/>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3D9D694D" w14:textId="77777777" w:rsidR="00811818" w:rsidRPr="00811818" w:rsidRDefault="00811818" w:rsidP="00811818">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811818">
              <w:rPr>
                <w:rFonts w:ascii="Times New Roman" w:hAnsi="Times New Roman" w:cs="Times New Roman"/>
                <w:color w:val="FF0000"/>
                <w:sz w:val="24"/>
                <w:szCs w:val="24"/>
              </w:rPr>
              <w:t>9.19</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5ADD843D" w14:textId="77777777" w:rsidR="00811818" w:rsidRPr="00811818" w:rsidRDefault="00811818" w:rsidP="00811818">
            <w:pPr>
              <w:shd w:val="clear" w:color="auto" w:fill="FFFFFF"/>
              <w:autoSpaceDE w:val="0"/>
              <w:autoSpaceDN w:val="0"/>
              <w:adjustRightInd w:val="0"/>
              <w:spacing w:after="0" w:line="240" w:lineRule="auto"/>
              <w:rPr>
                <w:rFonts w:ascii="Times New Roman" w:hAnsi="Times New Roman" w:cs="Times New Roman"/>
                <w:sz w:val="24"/>
                <w:szCs w:val="24"/>
              </w:rPr>
            </w:pPr>
            <w:r w:rsidRPr="00811818">
              <w:rPr>
                <w:rFonts w:ascii="Times New Roman" w:hAnsi="Times New Roman" w:cs="Times New Roman"/>
                <w:sz w:val="24"/>
                <w:szCs w:val="24"/>
              </w:rPr>
              <w:t>Главная улица Куйбышева</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7F270D1F" w14:textId="77777777" w:rsidR="00811818" w:rsidRPr="00811818" w:rsidRDefault="00811818" w:rsidP="0081181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811818">
              <w:rPr>
                <w:rFonts w:ascii="Times New Roman" w:hAnsi="Times New Roman" w:cs="Times New Roman"/>
                <w:sz w:val="24"/>
                <w:szCs w:val="24"/>
              </w:rPr>
              <w:t>0,38 км</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182F4CDC" w14:textId="77777777" w:rsidR="00811818" w:rsidRPr="00811818" w:rsidRDefault="00811818" w:rsidP="00811818">
            <w:pPr>
              <w:shd w:val="clear" w:color="auto" w:fill="FFFFFF"/>
              <w:autoSpaceDE w:val="0"/>
              <w:autoSpaceDN w:val="0"/>
              <w:adjustRightInd w:val="0"/>
              <w:spacing w:after="0" w:line="240" w:lineRule="auto"/>
              <w:jc w:val="center"/>
              <w:rPr>
                <w:rFonts w:ascii="Times New Roman" w:eastAsia="SimSun" w:hAnsi="Times New Roman" w:cs="Times New Roman"/>
                <w:kern w:val="3"/>
                <w:sz w:val="24"/>
                <w:szCs w:val="24"/>
                <w:lang w:eastAsia="zh-CN" w:bidi="hi-IN"/>
              </w:rPr>
            </w:pPr>
            <w:r w:rsidRPr="00811818">
              <w:rPr>
                <w:rFonts w:ascii="Times New Roman" w:hAnsi="Times New Roman" w:cs="Times New Roman"/>
                <w:sz w:val="24"/>
                <w:szCs w:val="24"/>
                <w:lang w:eastAsia="ar-SA"/>
              </w:rPr>
              <w:t>ст.  Калининская</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69A44B4B" w14:textId="77777777" w:rsidR="00811818" w:rsidRPr="00811818" w:rsidRDefault="00811818" w:rsidP="00811818">
            <w:pPr>
              <w:spacing w:after="0" w:line="240" w:lineRule="auto"/>
              <w:jc w:val="center"/>
              <w:rPr>
                <w:rFonts w:ascii="Times New Roman" w:hAnsi="Times New Roman" w:cs="Times New Roman"/>
                <w:sz w:val="24"/>
                <w:szCs w:val="24"/>
              </w:rPr>
            </w:pPr>
            <w:r w:rsidRPr="00811818">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EE95F00" w14:textId="77777777" w:rsidR="00811818" w:rsidRPr="00811818" w:rsidRDefault="00811818" w:rsidP="00811818">
            <w:pPr>
              <w:spacing w:after="0" w:line="240" w:lineRule="auto"/>
              <w:jc w:val="center"/>
              <w:rPr>
                <w:rFonts w:ascii="Times New Roman" w:hAnsi="Times New Roman" w:cs="Times New Roman"/>
                <w:sz w:val="24"/>
                <w:szCs w:val="24"/>
              </w:rPr>
            </w:pPr>
            <w:proofErr w:type="spellStart"/>
            <w:r w:rsidRPr="00811818">
              <w:rPr>
                <w:rFonts w:ascii="Times New Roman" w:hAnsi="Times New Roman" w:cs="Times New Roman"/>
                <w:sz w:val="24"/>
                <w:szCs w:val="24"/>
              </w:rPr>
              <w:t>Реконстр</w:t>
            </w:r>
            <w:proofErr w:type="spellEnd"/>
            <w:r w:rsidRPr="00811818">
              <w:rPr>
                <w:rFonts w:ascii="Times New Roman" w:hAnsi="Times New Roman" w:cs="Times New Roman"/>
                <w:sz w:val="24"/>
                <w:szCs w:val="24"/>
              </w:rPr>
              <w:t>.</w:t>
            </w:r>
          </w:p>
        </w:tc>
      </w:tr>
      <w:tr w:rsidR="00811818" w:rsidRPr="00811818" w14:paraId="2EE36768" w14:textId="77777777" w:rsidTr="007E1B11">
        <w:trPr>
          <w:gridAfter w:val="5"/>
          <w:wAfter w:w="4960" w:type="dxa"/>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0ABC9B24" w14:textId="77777777" w:rsidR="00811818" w:rsidRPr="00811818" w:rsidRDefault="00811818" w:rsidP="00811818">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811818">
              <w:rPr>
                <w:rFonts w:ascii="Times New Roman" w:hAnsi="Times New Roman" w:cs="Times New Roman"/>
                <w:color w:val="FF0000"/>
                <w:sz w:val="24"/>
                <w:szCs w:val="24"/>
              </w:rPr>
              <w:t>9.20</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0098622A" w14:textId="77777777" w:rsidR="00811818" w:rsidRPr="00811818" w:rsidRDefault="00811818" w:rsidP="00811818">
            <w:pPr>
              <w:shd w:val="clear" w:color="auto" w:fill="FFFFFF"/>
              <w:autoSpaceDE w:val="0"/>
              <w:autoSpaceDN w:val="0"/>
              <w:adjustRightInd w:val="0"/>
              <w:spacing w:after="0" w:line="240" w:lineRule="auto"/>
              <w:rPr>
                <w:rFonts w:ascii="Times New Roman" w:hAnsi="Times New Roman" w:cs="Times New Roman"/>
                <w:sz w:val="24"/>
                <w:szCs w:val="24"/>
              </w:rPr>
            </w:pPr>
            <w:r w:rsidRPr="00811818">
              <w:rPr>
                <w:rFonts w:ascii="Times New Roman" w:hAnsi="Times New Roman" w:cs="Times New Roman"/>
                <w:sz w:val="24"/>
                <w:szCs w:val="24"/>
              </w:rPr>
              <w:t>Главная улица Заречная</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70FA8D91" w14:textId="77777777" w:rsidR="00811818" w:rsidRPr="00811818" w:rsidRDefault="00811818" w:rsidP="0081181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811818">
              <w:rPr>
                <w:rFonts w:ascii="Times New Roman" w:hAnsi="Times New Roman" w:cs="Times New Roman"/>
                <w:sz w:val="24"/>
                <w:szCs w:val="24"/>
              </w:rPr>
              <w:t>1,51 км</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5715E93D" w14:textId="77777777" w:rsidR="00811818" w:rsidRPr="00811818" w:rsidRDefault="00811818" w:rsidP="00811818">
            <w:pPr>
              <w:shd w:val="clear" w:color="auto" w:fill="FFFFFF"/>
              <w:autoSpaceDE w:val="0"/>
              <w:autoSpaceDN w:val="0"/>
              <w:adjustRightInd w:val="0"/>
              <w:spacing w:after="0" w:line="240" w:lineRule="auto"/>
              <w:jc w:val="center"/>
              <w:rPr>
                <w:rFonts w:ascii="Times New Roman" w:eastAsia="SimSun" w:hAnsi="Times New Roman" w:cs="Times New Roman"/>
                <w:kern w:val="3"/>
                <w:sz w:val="24"/>
                <w:szCs w:val="24"/>
                <w:lang w:eastAsia="zh-CN" w:bidi="hi-IN"/>
              </w:rPr>
            </w:pPr>
            <w:r w:rsidRPr="00811818">
              <w:rPr>
                <w:rFonts w:ascii="Times New Roman" w:hAnsi="Times New Roman" w:cs="Times New Roman"/>
                <w:sz w:val="24"/>
                <w:szCs w:val="24"/>
                <w:lang w:eastAsia="ar-SA"/>
              </w:rPr>
              <w:t>ст.  Калининская</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7EA1AE63" w14:textId="77777777" w:rsidR="00811818" w:rsidRPr="00811818" w:rsidRDefault="00811818" w:rsidP="00811818">
            <w:pPr>
              <w:spacing w:after="0" w:line="240" w:lineRule="auto"/>
              <w:jc w:val="center"/>
              <w:rPr>
                <w:rFonts w:ascii="Times New Roman" w:hAnsi="Times New Roman" w:cs="Times New Roman"/>
                <w:sz w:val="24"/>
                <w:szCs w:val="24"/>
              </w:rPr>
            </w:pPr>
            <w:r w:rsidRPr="00811818">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BABF504" w14:textId="77777777" w:rsidR="00811818" w:rsidRPr="00811818" w:rsidRDefault="00811818" w:rsidP="00811818">
            <w:pPr>
              <w:spacing w:after="0" w:line="240" w:lineRule="auto"/>
              <w:jc w:val="center"/>
              <w:rPr>
                <w:rFonts w:ascii="Times New Roman" w:hAnsi="Times New Roman" w:cs="Times New Roman"/>
                <w:sz w:val="24"/>
                <w:szCs w:val="24"/>
              </w:rPr>
            </w:pPr>
            <w:proofErr w:type="spellStart"/>
            <w:r w:rsidRPr="00811818">
              <w:rPr>
                <w:rFonts w:ascii="Times New Roman" w:hAnsi="Times New Roman" w:cs="Times New Roman"/>
                <w:sz w:val="24"/>
                <w:szCs w:val="24"/>
              </w:rPr>
              <w:t>Реконстр</w:t>
            </w:r>
            <w:proofErr w:type="spellEnd"/>
            <w:r w:rsidRPr="00811818">
              <w:rPr>
                <w:rFonts w:ascii="Times New Roman" w:hAnsi="Times New Roman" w:cs="Times New Roman"/>
                <w:sz w:val="24"/>
                <w:szCs w:val="24"/>
              </w:rPr>
              <w:t>.</w:t>
            </w:r>
          </w:p>
        </w:tc>
      </w:tr>
      <w:tr w:rsidR="00811818" w:rsidRPr="00811818" w14:paraId="1D73ADC9" w14:textId="77777777" w:rsidTr="007E1B11">
        <w:trPr>
          <w:gridAfter w:val="5"/>
          <w:wAfter w:w="4960" w:type="dxa"/>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6502C929" w14:textId="77777777" w:rsidR="00811818" w:rsidRPr="00811818" w:rsidRDefault="00811818" w:rsidP="00811818">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811818">
              <w:rPr>
                <w:rFonts w:ascii="Times New Roman" w:hAnsi="Times New Roman" w:cs="Times New Roman"/>
                <w:color w:val="FF0000"/>
                <w:sz w:val="24"/>
                <w:szCs w:val="24"/>
              </w:rPr>
              <w:t>9.21</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36EC1591" w14:textId="77777777" w:rsidR="00811818" w:rsidRPr="00811818" w:rsidRDefault="00811818" w:rsidP="00811818">
            <w:pPr>
              <w:shd w:val="clear" w:color="auto" w:fill="FFFFFF"/>
              <w:autoSpaceDE w:val="0"/>
              <w:autoSpaceDN w:val="0"/>
              <w:adjustRightInd w:val="0"/>
              <w:spacing w:after="0" w:line="240" w:lineRule="auto"/>
              <w:rPr>
                <w:rFonts w:ascii="Times New Roman" w:hAnsi="Times New Roman" w:cs="Times New Roman"/>
                <w:sz w:val="24"/>
                <w:szCs w:val="24"/>
              </w:rPr>
            </w:pPr>
            <w:r w:rsidRPr="00811818">
              <w:rPr>
                <w:rFonts w:ascii="Times New Roman" w:hAnsi="Times New Roman" w:cs="Times New Roman"/>
                <w:sz w:val="24"/>
                <w:szCs w:val="24"/>
              </w:rPr>
              <w:t>Главная улица Полевая</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1A043631" w14:textId="77777777" w:rsidR="00811818" w:rsidRPr="00811818" w:rsidRDefault="00811818" w:rsidP="0081181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811818">
              <w:rPr>
                <w:rFonts w:ascii="Times New Roman" w:hAnsi="Times New Roman" w:cs="Times New Roman"/>
                <w:sz w:val="24"/>
                <w:szCs w:val="24"/>
              </w:rPr>
              <w:t>0,58 км</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2E9FB976" w14:textId="77777777" w:rsidR="00811818" w:rsidRPr="00811818" w:rsidRDefault="00811818" w:rsidP="00811818">
            <w:pPr>
              <w:shd w:val="clear" w:color="auto" w:fill="FFFFFF"/>
              <w:autoSpaceDE w:val="0"/>
              <w:autoSpaceDN w:val="0"/>
              <w:adjustRightInd w:val="0"/>
              <w:spacing w:after="0" w:line="240" w:lineRule="auto"/>
              <w:jc w:val="center"/>
              <w:rPr>
                <w:rFonts w:ascii="Times New Roman" w:eastAsia="SimSun" w:hAnsi="Times New Roman" w:cs="Times New Roman"/>
                <w:kern w:val="3"/>
                <w:sz w:val="24"/>
                <w:szCs w:val="24"/>
                <w:lang w:eastAsia="zh-CN" w:bidi="hi-IN"/>
              </w:rPr>
            </w:pPr>
            <w:r w:rsidRPr="00811818">
              <w:rPr>
                <w:rFonts w:ascii="Times New Roman" w:hAnsi="Times New Roman" w:cs="Times New Roman"/>
                <w:sz w:val="24"/>
                <w:szCs w:val="24"/>
                <w:lang w:eastAsia="ar-SA"/>
              </w:rPr>
              <w:t>ст.  Калининская</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409ABE88" w14:textId="77777777" w:rsidR="00811818" w:rsidRPr="00811818" w:rsidRDefault="00811818" w:rsidP="00811818">
            <w:pPr>
              <w:spacing w:after="0" w:line="240" w:lineRule="auto"/>
              <w:jc w:val="center"/>
              <w:rPr>
                <w:rFonts w:ascii="Times New Roman" w:hAnsi="Times New Roman" w:cs="Times New Roman"/>
                <w:sz w:val="24"/>
                <w:szCs w:val="24"/>
              </w:rPr>
            </w:pPr>
            <w:r w:rsidRPr="00811818">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B8C3902" w14:textId="77777777" w:rsidR="00811818" w:rsidRPr="00811818" w:rsidRDefault="00811818" w:rsidP="00811818">
            <w:pPr>
              <w:spacing w:after="0" w:line="240" w:lineRule="auto"/>
              <w:jc w:val="center"/>
              <w:rPr>
                <w:rFonts w:ascii="Times New Roman" w:hAnsi="Times New Roman" w:cs="Times New Roman"/>
                <w:sz w:val="24"/>
                <w:szCs w:val="24"/>
              </w:rPr>
            </w:pPr>
            <w:r w:rsidRPr="00811818">
              <w:rPr>
                <w:rFonts w:ascii="Times New Roman" w:hAnsi="Times New Roman" w:cs="Times New Roman"/>
                <w:sz w:val="24"/>
                <w:szCs w:val="24"/>
              </w:rPr>
              <w:t>Проект.</w:t>
            </w:r>
          </w:p>
        </w:tc>
      </w:tr>
      <w:tr w:rsidR="00811818" w:rsidRPr="00811818" w14:paraId="70D73639" w14:textId="77777777" w:rsidTr="007E1B11">
        <w:trPr>
          <w:gridAfter w:val="5"/>
          <w:wAfter w:w="4960" w:type="dxa"/>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79DECA5D" w14:textId="77777777" w:rsidR="00811818" w:rsidRPr="00811818" w:rsidRDefault="00811818" w:rsidP="00811818">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811818">
              <w:rPr>
                <w:rFonts w:ascii="Times New Roman" w:hAnsi="Times New Roman" w:cs="Times New Roman"/>
                <w:color w:val="FF0000"/>
                <w:sz w:val="24"/>
                <w:szCs w:val="24"/>
              </w:rPr>
              <w:t>9.22</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73064386" w14:textId="77777777" w:rsidR="00811818" w:rsidRPr="00811818" w:rsidRDefault="00811818" w:rsidP="00811818">
            <w:pPr>
              <w:shd w:val="clear" w:color="auto" w:fill="FFFFFF"/>
              <w:autoSpaceDE w:val="0"/>
              <w:autoSpaceDN w:val="0"/>
              <w:adjustRightInd w:val="0"/>
              <w:spacing w:after="0" w:line="240" w:lineRule="auto"/>
              <w:rPr>
                <w:rFonts w:ascii="Times New Roman" w:hAnsi="Times New Roman" w:cs="Times New Roman"/>
                <w:sz w:val="24"/>
                <w:szCs w:val="24"/>
              </w:rPr>
            </w:pPr>
            <w:r w:rsidRPr="00811818">
              <w:rPr>
                <w:rFonts w:ascii="Times New Roman" w:hAnsi="Times New Roman" w:cs="Times New Roman"/>
                <w:sz w:val="24"/>
                <w:szCs w:val="24"/>
              </w:rPr>
              <w:t>Главная улица Школьная</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525961B1" w14:textId="77777777" w:rsidR="00811818" w:rsidRPr="00811818" w:rsidRDefault="00811818" w:rsidP="0081181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811818">
              <w:rPr>
                <w:rFonts w:ascii="Times New Roman" w:hAnsi="Times New Roman" w:cs="Times New Roman"/>
                <w:sz w:val="24"/>
                <w:szCs w:val="24"/>
              </w:rPr>
              <w:t>1,90 км</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4A05A070" w14:textId="77777777" w:rsidR="00811818" w:rsidRPr="00811818" w:rsidRDefault="00811818" w:rsidP="00811818">
            <w:pPr>
              <w:shd w:val="clear" w:color="auto" w:fill="FFFFFF"/>
              <w:autoSpaceDE w:val="0"/>
              <w:autoSpaceDN w:val="0"/>
              <w:adjustRightInd w:val="0"/>
              <w:spacing w:after="0" w:line="240" w:lineRule="auto"/>
              <w:jc w:val="center"/>
              <w:rPr>
                <w:rFonts w:ascii="Times New Roman" w:eastAsia="SimSun" w:hAnsi="Times New Roman" w:cs="Times New Roman"/>
                <w:kern w:val="3"/>
                <w:sz w:val="24"/>
                <w:szCs w:val="24"/>
                <w:lang w:eastAsia="zh-CN" w:bidi="hi-IN"/>
              </w:rPr>
            </w:pPr>
            <w:r w:rsidRPr="00811818">
              <w:rPr>
                <w:rFonts w:ascii="Times New Roman" w:hAnsi="Times New Roman" w:cs="Times New Roman"/>
                <w:sz w:val="24"/>
                <w:szCs w:val="24"/>
                <w:lang w:eastAsia="ar-SA"/>
              </w:rPr>
              <w:t>ст.  Калининская</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54E8BA0F" w14:textId="77777777" w:rsidR="00811818" w:rsidRPr="00811818" w:rsidRDefault="00811818" w:rsidP="00811818">
            <w:pPr>
              <w:spacing w:after="0" w:line="240" w:lineRule="auto"/>
              <w:jc w:val="center"/>
              <w:rPr>
                <w:rFonts w:ascii="Times New Roman" w:hAnsi="Times New Roman" w:cs="Times New Roman"/>
                <w:sz w:val="24"/>
                <w:szCs w:val="24"/>
              </w:rPr>
            </w:pPr>
            <w:r w:rsidRPr="00811818">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F36B553" w14:textId="77777777" w:rsidR="00811818" w:rsidRPr="00811818" w:rsidRDefault="00811818" w:rsidP="00811818">
            <w:pPr>
              <w:spacing w:after="0" w:line="240" w:lineRule="auto"/>
              <w:jc w:val="center"/>
              <w:rPr>
                <w:rFonts w:ascii="Times New Roman" w:hAnsi="Times New Roman" w:cs="Times New Roman"/>
                <w:sz w:val="24"/>
                <w:szCs w:val="24"/>
              </w:rPr>
            </w:pPr>
            <w:r w:rsidRPr="00811818">
              <w:rPr>
                <w:rFonts w:ascii="Times New Roman" w:hAnsi="Times New Roman" w:cs="Times New Roman"/>
                <w:sz w:val="24"/>
                <w:szCs w:val="24"/>
              </w:rPr>
              <w:t>Проект.</w:t>
            </w:r>
          </w:p>
        </w:tc>
      </w:tr>
      <w:tr w:rsidR="00811818" w:rsidRPr="00811818" w14:paraId="09F9E3AC" w14:textId="77777777" w:rsidTr="007E1B11">
        <w:trPr>
          <w:gridAfter w:val="5"/>
          <w:wAfter w:w="4960" w:type="dxa"/>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0B481954" w14:textId="77777777" w:rsidR="00811818" w:rsidRPr="00811818" w:rsidRDefault="00811818" w:rsidP="00811818">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811818">
              <w:rPr>
                <w:rFonts w:ascii="Times New Roman" w:hAnsi="Times New Roman" w:cs="Times New Roman"/>
                <w:color w:val="FF0000"/>
                <w:sz w:val="24"/>
                <w:szCs w:val="24"/>
              </w:rPr>
              <w:t>9.23</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68005F4A" w14:textId="77777777" w:rsidR="00811818" w:rsidRPr="00811818" w:rsidRDefault="00811818" w:rsidP="00811818">
            <w:pPr>
              <w:shd w:val="clear" w:color="auto" w:fill="FFFFFF"/>
              <w:autoSpaceDE w:val="0"/>
              <w:autoSpaceDN w:val="0"/>
              <w:adjustRightInd w:val="0"/>
              <w:spacing w:after="0" w:line="240" w:lineRule="auto"/>
              <w:rPr>
                <w:rFonts w:ascii="Times New Roman" w:hAnsi="Times New Roman" w:cs="Times New Roman"/>
                <w:sz w:val="24"/>
                <w:szCs w:val="24"/>
              </w:rPr>
            </w:pPr>
            <w:r w:rsidRPr="00811818">
              <w:rPr>
                <w:rFonts w:ascii="Times New Roman" w:hAnsi="Times New Roman" w:cs="Times New Roman"/>
                <w:sz w:val="24"/>
                <w:szCs w:val="24"/>
              </w:rPr>
              <w:t>Улицы в жилой застройке</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7154876D" w14:textId="77777777" w:rsidR="00811818" w:rsidRPr="00811818" w:rsidRDefault="00811818" w:rsidP="0081181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811818">
              <w:rPr>
                <w:rFonts w:ascii="Times New Roman" w:hAnsi="Times New Roman" w:cs="Times New Roman"/>
                <w:sz w:val="24"/>
                <w:szCs w:val="24"/>
              </w:rPr>
              <w:t>4,09 км</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52DC4FDE" w14:textId="77777777" w:rsidR="00811818" w:rsidRPr="00811818" w:rsidRDefault="00811818" w:rsidP="00811818">
            <w:pPr>
              <w:shd w:val="clear" w:color="auto" w:fill="FFFFFF"/>
              <w:autoSpaceDE w:val="0"/>
              <w:autoSpaceDN w:val="0"/>
              <w:adjustRightInd w:val="0"/>
              <w:spacing w:after="0" w:line="240" w:lineRule="auto"/>
              <w:jc w:val="center"/>
              <w:rPr>
                <w:rFonts w:ascii="Times New Roman" w:eastAsia="SimSun" w:hAnsi="Times New Roman" w:cs="Times New Roman"/>
                <w:kern w:val="3"/>
                <w:sz w:val="24"/>
                <w:szCs w:val="24"/>
                <w:lang w:eastAsia="zh-CN" w:bidi="hi-IN"/>
              </w:rPr>
            </w:pPr>
            <w:r w:rsidRPr="00811818">
              <w:rPr>
                <w:rFonts w:ascii="Times New Roman" w:hAnsi="Times New Roman" w:cs="Times New Roman"/>
                <w:sz w:val="24"/>
                <w:szCs w:val="24"/>
                <w:lang w:eastAsia="ar-SA"/>
              </w:rPr>
              <w:t>ст.  Калининская</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68F0C772" w14:textId="77777777" w:rsidR="00811818" w:rsidRPr="00811818" w:rsidRDefault="00811818" w:rsidP="00811818">
            <w:pPr>
              <w:spacing w:after="0" w:line="240" w:lineRule="auto"/>
              <w:jc w:val="center"/>
              <w:rPr>
                <w:rFonts w:ascii="Times New Roman" w:hAnsi="Times New Roman" w:cs="Times New Roman"/>
                <w:sz w:val="24"/>
                <w:szCs w:val="24"/>
              </w:rPr>
            </w:pPr>
            <w:r w:rsidRPr="00811818">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8204B69" w14:textId="77777777" w:rsidR="00811818" w:rsidRPr="00811818" w:rsidRDefault="00811818" w:rsidP="00811818">
            <w:pPr>
              <w:spacing w:after="0" w:line="240" w:lineRule="auto"/>
              <w:jc w:val="center"/>
              <w:rPr>
                <w:rFonts w:ascii="Times New Roman" w:hAnsi="Times New Roman" w:cs="Times New Roman"/>
                <w:sz w:val="24"/>
                <w:szCs w:val="24"/>
                <w:highlight w:val="yellow"/>
              </w:rPr>
            </w:pPr>
            <w:r w:rsidRPr="00811818">
              <w:rPr>
                <w:rFonts w:ascii="Times New Roman" w:hAnsi="Times New Roman" w:cs="Times New Roman"/>
                <w:sz w:val="24"/>
                <w:szCs w:val="24"/>
              </w:rPr>
              <w:t>Проект.</w:t>
            </w:r>
          </w:p>
        </w:tc>
      </w:tr>
      <w:tr w:rsidR="00811818" w:rsidRPr="00811818" w14:paraId="113D8F2A" w14:textId="77777777" w:rsidTr="007E1B11">
        <w:trPr>
          <w:gridAfter w:val="5"/>
          <w:wAfter w:w="4960" w:type="dxa"/>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529FFFF2" w14:textId="77777777" w:rsidR="00811818" w:rsidRPr="00811818" w:rsidRDefault="00811818" w:rsidP="00811818">
            <w:pPr>
              <w:shd w:val="clear" w:color="auto" w:fill="FFFFFF"/>
              <w:autoSpaceDE w:val="0"/>
              <w:autoSpaceDN w:val="0"/>
              <w:adjustRightInd w:val="0"/>
              <w:spacing w:after="0" w:line="240" w:lineRule="auto"/>
              <w:jc w:val="center"/>
              <w:rPr>
                <w:rFonts w:ascii="Times New Roman" w:hAnsi="Times New Roman" w:cs="Times New Roman"/>
                <w:color w:val="FF0000"/>
                <w:sz w:val="24"/>
                <w:szCs w:val="24"/>
              </w:rPr>
            </w:pPr>
            <w:r w:rsidRPr="00811818">
              <w:rPr>
                <w:rFonts w:ascii="Times New Roman" w:hAnsi="Times New Roman" w:cs="Times New Roman"/>
                <w:color w:val="FF0000"/>
                <w:sz w:val="24"/>
                <w:szCs w:val="24"/>
              </w:rPr>
              <w:t>9.24</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5F2AC52C" w14:textId="77777777" w:rsidR="00811818" w:rsidRPr="00811818" w:rsidRDefault="00811818" w:rsidP="00811818">
            <w:pPr>
              <w:shd w:val="clear" w:color="auto" w:fill="FFFFFF"/>
              <w:autoSpaceDE w:val="0"/>
              <w:autoSpaceDN w:val="0"/>
              <w:adjustRightInd w:val="0"/>
              <w:spacing w:after="0" w:line="240" w:lineRule="auto"/>
              <w:rPr>
                <w:rFonts w:ascii="Times New Roman" w:hAnsi="Times New Roman" w:cs="Times New Roman"/>
                <w:sz w:val="24"/>
                <w:szCs w:val="24"/>
              </w:rPr>
            </w:pPr>
            <w:r w:rsidRPr="00811818">
              <w:rPr>
                <w:rFonts w:ascii="Times New Roman" w:hAnsi="Times New Roman" w:cs="Times New Roman"/>
                <w:sz w:val="24"/>
                <w:szCs w:val="24"/>
              </w:rPr>
              <w:t>Подъезд к кладбищу</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06DB1629" w14:textId="77777777" w:rsidR="00811818" w:rsidRPr="00811818" w:rsidRDefault="00F103C1" w:rsidP="0081181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F103C1">
              <w:rPr>
                <w:rFonts w:ascii="Times New Roman" w:hAnsi="Times New Roman" w:cs="Times New Roman"/>
                <w:sz w:val="24"/>
                <w:szCs w:val="24"/>
              </w:rPr>
              <w:t>0,34 км</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1DEDC8F6" w14:textId="77777777" w:rsidR="00811818" w:rsidRPr="00811818" w:rsidRDefault="00811818" w:rsidP="00811818">
            <w:pPr>
              <w:shd w:val="clear" w:color="auto" w:fill="FFFFFF"/>
              <w:autoSpaceDE w:val="0"/>
              <w:autoSpaceDN w:val="0"/>
              <w:adjustRightInd w:val="0"/>
              <w:spacing w:after="0" w:line="240" w:lineRule="auto"/>
              <w:jc w:val="center"/>
              <w:rPr>
                <w:rFonts w:ascii="Times New Roman" w:hAnsi="Times New Roman" w:cs="Times New Roman"/>
                <w:sz w:val="24"/>
                <w:szCs w:val="24"/>
                <w:lang w:eastAsia="ar-SA"/>
              </w:rPr>
            </w:pPr>
            <w:r w:rsidRPr="00811818">
              <w:rPr>
                <w:rFonts w:ascii="Times New Roman" w:hAnsi="Times New Roman" w:cs="Times New Roman"/>
                <w:sz w:val="24"/>
                <w:szCs w:val="24"/>
                <w:lang w:eastAsia="ar-SA"/>
              </w:rPr>
              <w:t>ст.  Калининская</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46434355" w14:textId="77777777" w:rsidR="00811818" w:rsidRPr="00811818" w:rsidRDefault="00811818" w:rsidP="00811818">
            <w:pPr>
              <w:spacing w:after="0" w:line="240" w:lineRule="auto"/>
              <w:jc w:val="center"/>
              <w:rPr>
                <w:rFonts w:ascii="Times New Roman" w:hAnsi="Times New Roman" w:cs="Times New Roman"/>
                <w:sz w:val="24"/>
                <w:szCs w:val="24"/>
              </w:rPr>
            </w:pPr>
            <w:r w:rsidRPr="00811818">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D7AF60A" w14:textId="77777777" w:rsidR="00811818" w:rsidRPr="00811818" w:rsidRDefault="00811818" w:rsidP="00811818">
            <w:pPr>
              <w:spacing w:after="0" w:line="240" w:lineRule="auto"/>
              <w:jc w:val="center"/>
              <w:rPr>
                <w:rFonts w:ascii="Times New Roman" w:hAnsi="Times New Roman" w:cs="Times New Roman"/>
                <w:sz w:val="24"/>
                <w:szCs w:val="24"/>
              </w:rPr>
            </w:pPr>
            <w:r w:rsidRPr="00811818">
              <w:rPr>
                <w:rFonts w:ascii="Times New Roman" w:hAnsi="Times New Roman" w:cs="Times New Roman"/>
                <w:sz w:val="24"/>
                <w:szCs w:val="24"/>
              </w:rPr>
              <w:t>Проект.</w:t>
            </w:r>
          </w:p>
        </w:tc>
      </w:tr>
      <w:tr w:rsidR="002874CE" w:rsidRPr="00811818" w14:paraId="2A156801" w14:textId="77777777" w:rsidTr="007E1B11">
        <w:trPr>
          <w:gridAfter w:val="5"/>
          <w:wAfter w:w="4960" w:type="dxa"/>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01A9F436" w14:textId="77777777" w:rsidR="002874CE" w:rsidRPr="002874CE" w:rsidRDefault="002874CE" w:rsidP="002874CE">
            <w:pPr>
              <w:shd w:val="clear" w:color="auto" w:fill="FFFFFF"/>
              <w:autoSpaceDE w:val="0"/>
              <w:autoSpaceDN w:val="0"/>
              <w:adjustRightInd w:val="0"/>
              <w:spacing w:after="0"/>
              <w:jc w:val="center"/>
              <w:rPr>
                <w:rFonts w:ascii="Times New Roman" w:hAnsi="Times New Roman" w:cs="Times New Roman"/>
                <w:color w:val="FF0000"/>
                <w:sz w:val="24"/>
                <w:szCs w:val="24"/>
              </w:rPr>
            </w:pPr>
            <w:r w:rsidRPr="002874CE">
              <w:rPr>
                <w:rFonts w:ascii="Times New Roman" w:hAnsi="Times New Roman" w:cs="Times New Roman"/>
                <w:color w:val="FF0000"/>
                <w:sz w:val="24"/>
                <w:szCs w:val="24"/>
              </w:rPr>
              <w:t>9.25</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700A66B3" w14:textId="77777777" w:rsidR="002874CE" w:rsidRPr="002874CE" w:rsidRDefault="002874CE" w:rsidP="002874CE">
            <w:pPr>
              <w:shd w:val="clear" w:color="auto" w:fill="FFFFFF"/>
              <w:autoSpaceDE w:val="0"/>
              <w:autoSpaceDN w:val="0"/>
              <w:adjustRightInd w:val="0"/>
              <w:spacing w:after="0"/>
              <w:rPr>
                <w:rFonts w:ascii="Times New Roman" w:hAnsi="Times New Roman" w:cs="Times New Roman"/>
                <w:sz w:val="24"/>
                <w:szCs w:val="24"/>
              </w:rPr>
            </w:pPr>
            <w:r w:rsidRPr="002874CE">
              <w:rPr>
                <w:rFonts w:ascii="Times New Roman" w:hAnsi="Times New Roman" w:cs="Times New Roman"/>
                <w:sz w:val="24"/>
                <w:szCs w:val="24"/>
              </w:rPr>
              <w:t>Автостанция</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5A12CBE0" w14:textId="77777777" w:rsidR="002874CE" w:rsidRPr="002874CE" w:rsidRDefault="002874CE" w:rsidP="002874CE">
            <w:pPr>
              <w:shd w:val="clear" w:color="auto" w:fill="FFFFFF"/>
              <w:autoSpaceDE w:val="0"/>
              <w:autoSpaceDN w:val="0"/>
              <w:adjustRightInd w:val="0"/>
              <w:spacing w:after="0"/>
              <w:jc w:val="center"/>
              <w:rPr>
                <w:rFonts w:ascii="Times New Roman" w:hAnsi="Times New Roman" w:cs="Times New Roman"/>
                <w:sz w:val="24"/>
                <w:szCs w:val="24"/>
              </w:rPr>
            </w:pPr>
            <w:r w:rsidRPr="002874CE">
              <w:rPr>
                <w:rFonts w:ascii="Times New Roman" w:hAnsi="Times New Roman" w:cs="Times New Roman"/>
                <w:sz w:val="24"/>
                <w:szCs w:val="24"/>
              </w:rPr>
              <w:t>100 пас.</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1E243681" w14:textId="77777777" w:rsidR="002874CE" w:rsidRPr="002874CE" w:rsidRDefault="002874CE" w:rsidP="002874CE">
            <w:pPr>
              <w:shd w:val="clear" w:color="auto" w:fill="FFFFFF"/>
              <w:autoSpaceDE w:val="0"/>
              <w:autoSpaceDN w:val="0"/>
              <w:adjustRightInd w:val="0"/>
              <w:spacing w:after="0"/>
              <w:jc w:val="center"/>
              <w:rPr>
                <w:rFonts w:ascii="Times New Roman" w:hAnsi="Times New Roman" w:cs="Times New Roman"/>
                <w:sz w:val="24"/>
                <w:szCs w:val="24"/>
                <w:lang w:eastAsia="ar-SA"/>
              </w:rPr>
            </w:pPr>
            <w:r w:rsidRPr="002874CE">
              <w:rPr>
                <w:rFonts w:ascii="Times New Roman" w:hAnsi="Times New Roman" w:cs="Times New Roman"/>
                <w:sz w:val="24"/>
                <w:szCs w:val="24"/>
                <w:lang w:eastAsia="ar-SA"/>
              </w:rPr>
              <w:t>ст.  Калининская</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6E4BBC71" w14:textId="77777777" w:rsidR="002874CE" w:rsidRPr="002874CE" w:rsidRDefault="002874CE" w:rsidP="002874CE">
            <w:pPr>
              <w:spacing w:after="0"/>
              <w:jc w:val="center"/>
              <w:rPr>
                <w:rFonts w:ascii="Times New Roman" w:hAnsi="Times New Roman" w:cs="Times New Roman"/>
                <w:sz w:val="24"/>
                <w:szCs w:val="24"/>
              </w:rPr>
            </w:pPr>
            <w:r w:rsidRPr="002874CE">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A892320" w14:textId="77777777" w:rsidR="002874CE" w:rsidRPr="002874CE" w:rsidRDefault="002874CE" w:rsidP="002874CE">
            <w:pPr>
              <w:spacing w:after="0"/>
              <w:jc w:val="center"/>
              <w:rPr>
                <w:rFonts w:ascii="Times New Roman" w:hAnsi="Times New Roman" w:cs="Times New Roman"/>
                <w:sz w:val="24"/>
                <w:szCs w:val="24"/>
              </w:rPr>
            </w:pPr>
            <w:r w:rsidRPr="002874CE">
              <w:rPr>
                <w:rFonts w:ascii="Times New Roman" w:hAnsi="Times New Roman" w:cs="Times New Roman"/>
                <w:sz w:val="24"/>
                <w:szCs w:val="24"/>
              </w:rPr>
              <w:t>Проект.</w:t>
            </w:r>
          </w:p>
        </w:tc>
      </w:tr>
      <w:tr w:rsidR="00811818" w:rsidRPr="00811818" w14:paraId="4C02B478" w14:textId="77777777" w:rsidTr="007E1B11">
        <w:trPr>
          <w:gridAfter w:val="5"/>
          <w:wAfter w:w="4960" w:type="dxa"/>
          <w:trHeight w:val="357"/>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1243BEFD" w14:textId="77777777" w:rsidR="00811818" w:rsidRPr="00811818" w:rsidRDefault="00811818" w:rsidP="002874CE">
            <w:pPr>
              <w:spacing w:after="0" w:line="240" w:lineRule="auto"/>
              <w:jc w:val="center"/>
              <w:rPr>
                <w:rFonts w:ascii="Times New Roman" w:hAnsi="Times New Roman" w:cs="Times New Roman"/>
                <w:b/>
                <w:sz w:val="24"/>
                <w:szCs w:val="24"/>
                <w:highlight w:val="yellow"/>
              </w:rPr>
            </w:pPr>
            <w:r w:rsidRPr="00811818">
              <w:rPr>
                <w:rFonts w:ascii="Times New Roman" w:hAnsi="Times New Roman" w:cs="Times New Roman"/>
                <w:b/>
                <w:sz w:val="24"/>
                <w:szCs w:val="24"/>
              </w:rPr>
              <w:t>10. Объекты газоснабжения</w:t>
            </w:r>
          </w:p>
        </w:tc>
      </w:tr>
      <w:tr w:rsidR="00811818" w:rsidRPr="00811818" w14:paraId="599046B1" w14:textId="77777777" w:rsidTr="007E1B11">
        <w:trPr>
          <w:gridAfter w:val="5"/>
          <w:wAfter w:w="4960" w:type="dxa"/>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1ED24127" w14:textId="77777777" w:rsidR="00811818" w:rsidRPr="00811818" w:rsidRDefault="00811818" w:rsidP="00811818">
            <w:pPr>
              <w:spacing w:after="0" w:line="240" w:lineRule="auto"/>
              <w:jc w:val="center"/>
              <w:rPr>
                <w:rFonts w:ascii="Times New Roman" w:hAnsi="Times New Roman" w:cs="Times New Roman"/>
                <w:color w:val="FF0000"/>
                <w:sz w:val="24"/>
                <w:szCs w:val="24"/>
              </w:rPr>
            </w:pPr>
            <w:r w:rsidRPr="00811818">
              <w:rPr>
                <w:rFonts w:ascii="Times New Roman" w:hAnsi="Times New Roman" w:cs="Times New Roman"/>
                <w:color w:val="FF0000"/>
                <w:sz w:val="24"/>
                <w:szCs w:val="24"/>
              </w:rPr>
              <w:t>10.4</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031A3BAE" w14:textId="77777777" w:rsidR="00811818" w:rsidRPr="00811818" w:rsidRDefault="00811818" w:rsidP="00811818">
            <w:pPr>
              <w:shd w:val="clear" w:color="auto" w:fill="FFFFFF"/>
              <w:autoSpaceDE w:val="0"/>
              <w:autoSpaceDN w:val="0"/>
              <w:adjustRightInd w:val="0"/>
              <w:spacing w:after="0" w:line="240" w:lineRule="auto"/>
              <w:rPr>
                <w:rFonts w:ascii="Times New Roman" w:hAnsi="Times New Roman" w:cs="Times New Roman"/>
                <w:sz w:val="24"/>
                <w:szCs w:val="24"/>
              </w:rPr>
            </w:pPr>
            <w:r w:rsidRPr="00811818">
              <w:rPr>
                <w:rFonts w:ascii="Times New Roman" w:hAnsi="Times New Roman" w:cs="Times New Roman"/>
                <w:sz w:val="24"/>
                <w:szCs w:val="24"/>
              </w:rPr>
              <w:t>Пункт редуцирования газа №1</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207032C4" w14:textId="77777777" w:rsidR="00811818" w:rsidRPr="00811818" w:rsidRDefault="00811818" w:rsidP="0081181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811818">
              <w:rPr>
                <w:rFonts w:ascii="Times New Roman" w:hAnsi="Times New Roman" w:cs="Times New Roman"/>
                <w:sz w:val="24"/>
                <w:szCs w:val="24"/>
              </w:rPr>
              <w:t xml:space="preserve">макс. </w:t>
            </w:r>
            <w:proofErr w:type="spellStart"/>
            <w:r w:rsidRPr="00811818">
              <w:rPr>
                <w:rFonts w:ascii="Times New Roman" w:hAnsi="Times New Roman" w:cs="Times New Roman"/>
                <w:sz w:val="24"/>
                <w:szCs w:val="24"/>
              </w:rPr>
              <w:t>проп</w:t>
            </w:r>
            <w:proofErr w:type="spellEnd"/>
            <w:r w:rsidRPr="00811818">
              <w:rPr>
                <w:rFonts w:ascii="Times New Roman" w:hAnsi="Times New Roman" w:cs="Times New Roman"/>
                <w:sz w:val="24"/>
                <w:szCs w:val="24"/>
              </w:rPr>
              <w:t>.</w:t>
            </w:r>
          </w:p>
          <w:p w14:paraId="0B5857A9" w14:textId="77777777" w:rsidR="00811818" w:rsidRPr="00811818" w:rsidRDefault="00811818" w:rsidP="0081181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811818">
              <w:rPr>
                <w:rFonts w:ascii="Times New Roman" w:hAnsi="Times New Roman" w:cs="Times New Roman"/>
                <w:sz w:val="24"/>
                <w:szCs w:val="24"/>
              </w:rPr>
              <w:t xml:space="preserve">способ. </w:t>
            </w:r>
          </w:p>
          <w:p w14:paraId="57279954" w14:textId="77777777" w:rsidR="00811818" w:rsidRPr="00811818" w:rsidRDefault="00811818" w:rsidP="00811818">
            <w:pPr>
              <w:shd w:val="clear" w:color="auto" w:fill="FFFFFF"/>
              <w:autoSpaceDE w:val="0"/>
              <w:autoSpaceDN w:val="0"/>
              <w:adjustRightInd w:val="0"/>
              <w:spacing w:after="0" w:line="240" w:lineRule="auto"/>
              <w:jc w:val="center"/>
              <w:rPr>
                <w:rFonts w:ascii="Times New Roman" w:hAnsi="Times New Roman" w:cs="Times New Roman"/>
                <w:sz w:val="24"/>
                <w:szCs w:val="24"/>
                <w:highlight w:val="yellow"/>
              </w:rPr>
            </w:pPr>
            <w:r w:rsidRPr="00811818">
              <w:rPr>
                <w:rFonts w:ascii="Times New Roman" w:hAnsi="Times New Roman" w:cs="Times New Roman"/>
                <w:sz w:val="24"/>
                <w:szCs w:val="24"/>
              </w:rPr>
              <w:t>398 м</w:t>
            </w:r>
            <w:r w:rsidRPr="00811818">
              <w:rPr>
                <w:rFonts w:ascii="Times New Roman" w:hAnsi="Times New Roman" w:cs="Times New Roman"/>
                <w:szCs w:val="24"/>
                <w:vertAlign w:val="superscript"/>
              </w:rPr>
              <w:t>3</w:t>
            </w:r>
            <w:r w:rsidRPr="00811818">
              <w:rPr>
                <w:rFonts w:ascii="Times New Roman" w:hAnsi="Times New Roman" w:cs="Times New Roman"/>
                <w:sz w:val="24"/>
                <w:szCs w:val="24"/>
              </w:rPr>
              <w:t>\час</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2532086E" w14:textId="77777777" w:rsidR="00811818" w:rsidRPr="00811818" w:rsidRDefault="00811818" w:rsidP="00811818">
            <w:pPr>
              <w:shd w:val="clear" w:color="auto" w:fill="FFFFFF"/>
              <w:autoSpaceDE w:val="0"/>
              <w:autoSpaceDN w:val="0"/>
              <w:adjustRightInd w:val="0"/>
              <w:spacing w:after="0" w:line="240" w:lineRule="auto"/>
              <w:jc w:val="center"/>
              <w:rPr>
                <w:rFonts w:ascii="Times New Roman" w:hAnsi="Times New Roman" w:cs="Times New Roman"/>
                <w:sz w:val="24"/>
                <w:szCs w:val="24"/>
                <w:highlight w:val="yellow"/>
              </w:rPr>
            </w:pPr>
            <w:r w:rsidRPr="00811818">
              <w:rPr>
                <w:rFonts w:ascii="Times New Roman" w:hAnsi="Times New Roman" w:cs="Times New Roman"/>
                <w:sz w:val="24"/>
                <w:szCs w:val="24"/>
                <w:lang w:eastAsia="ar-SA"/>
              </w:rPr>
              <w:t>ст.  Калининская, Северо-Западный микрорайон</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0B7A206E" w14:textId="77777777" w:rsidR="00811818" w:rsidRPr="00811818" w:rsidRDefault="00811818" w:rsidP="00811818">
            <w:pPr>
              <w:spacing w:after="0" w:line="240" w:lineRule="auto"/>
              <w:ind w:right="-40"/>
              <w:jc w:val="center"/>
              <w:rPr>
                <w:rFonts w:ascii="Times New Roman" w:hAnsi="Times New Roman" w:cs="Times New Roman"/>
                <w:sz w:val="24"/>
                <w:szCs w:val="24"/>
              </w:rPr>
            </w:pPr>
            <w:r w:rsidRPr="00811818">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73AE5D7" w14:textId="77777777" w:rsidR="00811818" w:rsidRPr="00811818" w:rsidRDefault="00811818" w:rsidP="00811818">
            <w:pPr>
              <w:spacing w:after="0" w:line="240" w:lineRule="auto"/>
              <w:ind w:right="-40"/>
              <w:jc w:val="center"/>
              <w:rPr>
                <w:rFonts w:ascii="Times New Roman" w:hAnsi="Times New Roman" w:cs="Times New Roman"/>
                <w:sz w:val="24"/>
                <w:szCs w:val="24"/>
              </w:rPr>
            </w:pPr>
            <w:r w:rsidRPr="00811818">
              <w:rPr>
                <w:rFonts w:ascii="Times New Roman" w:hAnsi="Times New Roman" w:cs="Times New Roman"/>
                <w:sz w:val="24"/>
                <w:szCs w:val="24"/>
              </w:rPr>
              <w:t>Проект.</w:t>
            </w:r>
          </w:p>
        </w:tc>
      </w:tr>
      <w:tr w:rsidR="00811818" w:rsidRPr="00811818" w14:paraId="10C37BFC" w14:textId="77777777" w:rsidTr="007E1B11">
        <w:trPr>
          <w:gridAfter w:val="5"/>
          <w:wAfter w:w="4960" w:type="dxa"/>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0EF4C91F" w14:textId="77777777" w:rsidR="00811818" w:rsidRPr="00811818" w:rsidRDefault="00811818" w:rsidP="00811818">
            <w:pPr>
              <w:spacing w:after="0" w:line="240" w:lineRule="auto"/>
              <w:jc w:val="center"/>
              <w:rPr>
                <w:rFonts w:ascii="Times New Roman" w:hAnsi="Times New Roman" w:cs="Times New Roman"/>
                <w:color w:val="FF0000"/>
                <w:sz w:val="24"/>
                <w:szCs w:val="24"/>
              </w:rPr>
            </w:pPr>
            <w:r w:rsidRPr="00811818">
              <w:rPr>
                <w:rFonts w:ascii="Times New Roman" w:hAnsi="Times New Roman" w:cs="Times New Roman"/>
                <w:color w:val="FF0000"/>
                <w:sz w:val="24"/>
                <w:szCs w:val="24"/>
              </w:rPr>
              <w:t>10.5</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5FD4756A" w14:textId="77777777" w:rsidR="00811818" w:rsidRPr="00811818" w:rsidRDefault="00811818" w:rsidP="00811818">
            <w:pPr>
              <w:shd w:val="clear" w:color="auto" w:fill="FFFFFF"/>
              <w:autoSpaceDE w:val="0"/>
              <w:autoSpaceDN w:val="0"/>
              <w:adjustRightInd w:val="0"/>
              <w:spacing w:after="0" w:line="240" w:lineRule="auto"/>
              <w:rPr>
                <w:rFonts w:ascii="Times New Roman" w:hAnsi="Times New Roman" w:cs="Times New Roman"/>
                <w:sz w:val="24"/>
                <w:szCs w:val="24"/>
              </w:rPr>
            </w:pPr>
            <w:r w:rsidRPr="00811818">
              <w:rPr>
                <w:rFonts w:ascii="Times New Roman" w:hAnsi="Times New Roman" w:cs="Times New Roman"/>
                <w:sz w:val="24"/>
                <w:szCs w:val="24"/>
              </w:rPr>
              <w:t>Пункт редуцирования газа №2</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74A94476" w14:textId="77777777" w:rsidR="00811818" w:rsidRPr="00811818" w:rsidRDefault="00811818" w:rsidP="0081181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811818">
              <w:rPr>
                <w:rFonts w:ascii="Times New Roman" w:hAnsi="Times New Roman" w:cs="Times New Roman"/>
                <w:sz w:val="24"/>
                <w:szCs w:val="24"/>
              </w:rPr>
              <w:t xml:space="preserve">макс. </w:t>
            </w:r>
            <w:proofErr w:type="spellStart"/>
            <w:r w:rsidRPr="00811818">
              <w:rPr>
                <w:rFonts w:ascii="Times New Roman" w:hAnsi="Times New Roman" w:cs="Times New Roman"/>
                <w:sz w:val="24"/>
                <w:szCs w:val="24"/>
              </w:rPr>
              <w:t>проп</w:t>
            </w:r>
            <w:proofErr w:type="spellEnd"/>
            <w:r w:rsidRPr="00811818">
              <w:rPr>
                <w:rFonts w:ascii="Times New Roman" w:hAnsi="Times New Roman" w:cs="Times New Roman"/>
                <w:sz w:val="24"/>
                <w:szCs w:val="24"/>
              </w:rPr>
              <w:t>.</w:t>
            </w:r>
          </w:p>
          <w:p w14:paraId="1CB464B8" w14:textId="77777777" w:rsidR="00811818" w:rsidRPr="00811818" w:rsidRDefault="00811818" w:rsidP="0081181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811818">
              <w:rPr>
                <w:rFonts w:ascii="Times New Roman" w:hAnsi="Times New Roman" w:cs="Times New Roman"/>
                <w:sz w:val="24"/>
                <w:szCs w:val="24"/>
              </w:rPr>
              <w:t xml:space="preserve">способ. </w:t>
            </w:r>
          </w:p>
          <w:p w14:paraId="4F88B871" w14:textId="77777777" w:rsidR="00811818" w:rsidRPr="00811818" w:rsidRDefault="00811818" w:rsidP="00811818">
            <w:pPr>
              <w:shd w:val="clear" w:color="auto" w:fill="FFFFFF"/>
              <w:autoSpaceDE w:val="0"/>
              <w:autoSpaceDN w:val="0"/>
              <w:adjustRightInd w:val="0"/>
              <w:spacing w:after="0" w:line="240" w:lineRule="auto"/>
              <w:jc w:val="center"/>
              <w:rPr>
                <w:rFonts w:ascii="Times New Roman" w:hAnsi="Times New Roman" w:cs="Times New Roman"/>
                <w:sz w:val="24"/>
                <w:szCs w:val="24"/>
                <w:highlight w:val="yellow"/>
              </w:rPr>
            </w:pPr>
            <w:r w:rsidRPr="00811818">
              <w:rPr>
                <w:rFonts w:ascii="Times New Roman" w:hAnsi="Times New Roman" w:cs="Times New Roman"/>
                <w:sz w:val="24"/>
                <w:szCs w:val="24"/>
              </w:rPr>
              <w:t>380 м</w:t>
            </w:r>
            <w:r w:rsidRPr="00811818">
              <w:rPr>
                <w:rFonts w:ascii="Times New Roman" w:hAnsi="Times New Roman" w:cs="Times New Roman"/>
                <w:szCs w:val="24"/>
                <w:vertAlign w:val="superscript"/>
              </w:rPr>
              <w:t>3</w:t>
            </w:r>
            <w:r w:rsidRPr="00811818">
              <w:rPr>
                <w:rFonts w:ascii="Times New Roman" w:hAnsi="Times New Roman" w:cs="Times New Roman"/>
                <w:sz w:val="24"/>
                <w:szCs w:val="24"/>
              </w:rPr>
              <w:t>\час</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4B189979" w14:textId="77777777" w:rsidR="00811818" w:rsidRPr="00811818" w:rsidRDefault="00811818" w:rsidP="00811818">
            <w:pPr>
              <w:shd w:val="clear" w:color="auto" w:fill="FFFFFF"/>
              <w:autoSpaceDE w:val="0"/>
              <w:autoSpaceDN w:val="0"/>
              <w:adjustRightInd w:val="0"/>
              <w:spacing w:after="0" w:line="240" w:lineRule="auto"/>
              <w:jc w:val="center"/>
              <w:rPr>
                <w:rFonts w:ascii="Times New Roman" w:hAnsi="Times New Roman" w:cs="Times New Roman"/>
                <w:sz w:val="24"/>
                <w:szCs w:val="24"/>
                <w:highlight w:val="yellow"/>
              </w:rPr>
            </w:pPr>
            <w:r w:rsidRPr="00811818">
              <w:rPr>
                <w:rFonts w:ascii="Times New Roman" w:hAnsi="Times New Roman" w:cs="Times New Roman"/>
                <w:sz w:val="24"/>
                <w:szCs w:val="24"/>
                <w:lang w:eastAsia="ar-SA"/>
              </w:rPr>
              <w:t>ст.  Калининская, Северо-Западный микрорайон</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09C4894F" w14:textId="77777777" w:rsidR="00811818" w:rsidRPr="00811818" w:rsidRDefault="00811818" w:rsidP="00811818">
            <w:pPr>
              <w:spacing w:after="0" w:line="240" w:lineRule="auto"/>
              <w:ind w:right="-40"/>
              <w:jc w:val="center"/>
              <w:rPr>
                <w:rFonts w:ascii="Times New Roman" w:hAnsi="Times New Roman" w:cs="Times New Roman"/>
                <w:sz w:val="24"/>
                <w:szCs w:val="24"/>
              </w:rPr>
            </w:pPr>
            <w:r w:rsidRPr="00811818">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3D440B7" w14:textId="77777777" w:rsidR="00811818" w:rsidRPr="00811818" w:rsidRDefault="00811818" w:rsidP="00811818">
            <w:pPr>
              <w:spacing w:after="0" w:line="240" w:lineRule="auto"/>
              <w:ind w:right="-40"/>
              <w:jc w:val="center"/>
              <w:rPr>
                <w:rFonts w:ascii="Times New Roman" w:hAnsi="Times New Roman" w:cs="Times New Roman"/>
                <w:sz w:val="24"/>
                <w:szCs w:val="24"/>
              </w:rPr>
            </w:pPr>
            <w:r w:rsidRPr="00811818">
              <w:rPr>
                <w:rFonts w:ascii="Times New Roman" w:hAnsi="Times New Roman" w:cs="Times New Roman"/>
                <w:sz w:val="24"/>
                <w:szCs w:val="24"/>
              </w:rPr>
              <w:t>Проект.</w:t>
            </w:r>
          </w:p>
        </w:tc>
      </w:tr>
      <w:tr w:rsidR="00811818" w:rsidRPr="00811818" w14:paraId="64FA48BE" w14:textId="77777777" w:rsidTr="007E1B11">
        <w:trPr>
          <w:gridAfter w:val="5"/>
          <w:wAfter w:w="4960" w:type="dxa"/>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36781B4F" w14:textId="77777777" w:rsidR="00811818" w:rsidRPr="00811818" w:rsidRDefault="00811818" w:rsidP="00811818">
            <w:pPr>
              <w:spacing w:after="0" w:line="240" w:lineRule="auto"/>
              <w:jc w:val="center"/>
              <w:rPr>
                <w:rFonts w:ascii="Times New Roman" w:hAnsi="Times New Roman" w:cs="Times New Roman"/>
                <w:color w:val="FF0000"/>
                <w:sz w:val="24"/>
                <w:szCs w:val="24"/>
              </w:rPr>
            </w:pPr>
            <w:r w:rsidRPr="00811818">
              <w:rPr>
                <w:rFonts w:ascii="Times New Roman" w:hAnsi="Times New Roman" w:cs="Times New Roman"/>
                <w:color w:val="FF0000"/>
                <w:sz w:val="24"/>
                <w:szCs w:val="24"/>
              </w:rPr>
              <w:t>10.6</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38BC7859" w14:textId="77777777" w:rsidR="00811818" w:rsidRPr="00811818" w:rsidRDefault="00811818" w:rsidP="00811818">
            <w:pPr>
              <w:spacing w:after="0" w:line="240" w:lineRule="auto"/>
              <w:rPr>
                <w:rFonts w:ascii="Times New Roman" w:eastAsia="Calibri" w:hAnsi="Times New Roman" w:cs="Times New Roman"/>
                <w:sz w:val="24"/>
                <w:szCs w:val="24"/>
              </w:rPr>
            </w:pPr>
            <w:r w:rsidRPr="00811818">
              <w:rPr>
                <w:rFonts w:ascii="Times New Roman" w:eastAsia="Calibri" w:hAnsi="Times New Roman" w:cs="Times New Roman"/>
                <w:sz w:val="24"/>
                <w:szCs w:val="24"/>
              </w:rPr>
              <w:t>Газопровод среднего давления</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3161AF39" w14:textId="77777777" w:rsidR="00811818" w:rsidRPr="00811818" w:rsidRDefault="00811818" w:rsidP="00811818">
            <w:pPr>
              <w:spacing w:after="0" w:line="240" w:lineRule="auto"/>
              <w:jc w:val="center"/>
              <w:rPr>
                <w:rFonts w:ascii="Times New Roman" w:eastAsia="Calibri" w:hAnsi="Times New Roman" w:cs="Times New Roman"/>
                <w:sz w:val="24"/>
                <w:szCs w:val="24"/>
              </w:rPr>
            </w:pPr>
            <w:r w:rsidRPr="00811818">
              <w:rPr>
                <w:rFonts w:ascii="Times New Roman" w:eastAsia="Calibri" w:hAnsi="Times New Roman" w:cs="Times New Roman"/>
                <w:sz w:val="24"/>
                <w:szCs w:val="24"/>
              </w:rPr>
              <w:t>344,4 м</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0B8BDCBA" w14:textId="77777777" w:rsidR="00811818" w:rsidRPr="00811818" w:rsidRDefault="00811818" w:rsidP="00811818">
            <w:pPr>
              <w:shd w:val="clear" w:color="auto" w:fill="FFFFFF"/>
              <w:autoSpaceDE w:val="0"/>
              <w:autoSpaceDN w:val="0"/>
              <w:adjustRightInd w:val="0"/>
              <w:spacing w:after="0" w:line="240" w:lineRule="auto"/>
              <w:jc w:val="center"/>
              <w:rPr>
                <w:rFonts w:ascii="Times New Roman" w:hAnsi="Times New Roman" w:cs="Times New Roman"/>
                <w:sz w:val="24"/>
                <w:szCs w:val="24"/>
                <w:highlight w:val="yellow"/>
              </w:rPr>
            </w:pPr>
            <w:r w:rsidRPr="00811818">
              <w:rPr>
                <w:rFonts w:ascii="Times New Roman" w:hAnsi="Times New Roman" w:cs="Times New Roman"/>
                <w:sz w:val="24"/>
                <w:szCs w:val="24"/>
                <w:lang w:eastAsia="ar-SA"/>
              </w:rPr>
              <w:t>ст.  Калининская, Северо-Западный микрорайон</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0F9F75D5" w14:textId="77777777" w:rsidR="00811818" w:rsidRPr="00811818" w:rsidRDefault="00811818" w:rsidP="00811818">
            <w:pPr>
              <w:spacing w:after="0" w:line="240" w:lineRule="auto"/>
              <w:ind w:right="-40"/>
              <w:jc w:val="center"/>
              <w:rPr>
                <w:rFonts w:ascii="Times New Roman" w:hAnsi="Times New Roman" w:cs="Times New Roman"/>
                <w:sz w:val="24"/>
                <w:szCs w:val="24"/>
              </w:rPr>
            </w:pPr>
            <w:r w:rsidRPr="00811818">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37830EF" w14:textId="77777777" w:rsidR="00811818" w:rsidRPr="00811818" w:rsidRDefault="00811818" w:rsidP="00811818">
            <w:pPr>
              <w:spacing w:after="0" w:line="240" w:lineRule="auto"/>
              <w:ind w:right="-40"/>
              <w:jc w:val="center"/>
              <w:rPr>
                <w:rFonts w:ascii="Times New Roman" w:hAnsi="Times New Roman" w:cs="Times New Roman"/>
                <w:sz w:val="24"/>
                <w:szCs w:val="24"/>
              </w:rPr>
            </w:pPr>
            <w:r w:rsidRPr="00811818">
              <w:rPr>
                <w:rFonts w:ascii="Times New Roman" w:hAnsi="Times New Roman" w:cs="Times New Roman"/>
                <w:sz w:val="24"/>
                <w:szCs w:val="24"/>
              </w:rPr>
              <w:t>Проект.</w:t>
            </w:r>
          </w:p>
        </w:tc>
      </w:tr>
      <w:tr w:rsidR="00811818" w:rsidRPr="00811818" w14:paraId="124F41E4" w14:textId="77777777" w:rsidTr="007E1B11">
        <w:trPr>
          <w:gridAfter w:val="5"/>
          <w:wAfter w:w="4960" w:type="dxa"/>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70C58E0B" w14:textId="77777777" w:rsidR="00811818" w:rsidRPr="00811818" w:rsidRDefault="00811818" w:rsidP="00811818">
            <w:pPr>
              <w:spacing w:after="0" w:line="240" w:lineRule="auto"/>
              <w:jc w:val="center"/>
              <w:rPr>
                <w:rFonts w:ascii="Times New Roman" w:hAnsi="Times New Roman" w:cs="Times New Roman"/>
                <w:color w:val="FF0000"/>
                <w:sz w:val="24"/>
                <w:szCs w:val="24"/>
              </w:rPr>
            </w:pPr>
            <w:r w:rsidRPr="00811818">
              <w:rPr>
                <w:rFonts w:ascii="Times New Roman" w:hAnsi="Times New Roman" w:cs="Times New Roman"/>
                <w:color w:val="FF0000"/>
                <w:sz w:val="24"/>
                <w:szCs w:val="24"/>
              </w:rPr>
              <w:t>10.7</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65E720D9" w14:textId="77777777" w:rsidR="00811818" w:rsidRPr="00811818" w:rsidRDefault="00811818" w:rsidP="00811818">
            <w:pPr>
              <w:spacing w:after="0" w:line="240" w:lineRule="auto"/>
              <w:rPr>
                <w:rFonts w:ascii="Times New Roman" w:eastAsia="Calibri" w:hAnsi="Times New Roman" w:cs="Times New Roman"/>
                <w:sz w:val="24"/>
                <w:szCs w:val="24"/>
              </w:rPr>
            </w:pPr>
            <w:r w:rsidRPr="00811818">
              <w:rPr>
                <w:rFonts w:ascii="Times New Roman" w:eastAsia="Calibri" w:hAnsi="Times New Roman" w:cs="Times New Roman"/>
                <w:sz w:val="24"/>
                <w:szCs w:val="24"/>
              </w:rPr>
              <w:t>Газопровод низкого давления</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6EE4118D" w14:textId="77777777" w:rsidR="00811818" w:rsidRPr="00811818" w:rsidRDefault="00811818" w:rsidP="00811818">
            <w:pPr>
              <w:spacing w:after="0" w:line="240" w:lineRule="auto"/>
              <w:jc w:val="center"/>
              <w:rPr>
                <w:rFonts w:ascii="Times New Roman" w:eastAsia="Calibri" w:hAnsi="Times New Roman" w:cs="Times New Roman"/>
                <w:sz w:val="24"/>
                <w:szCs w:val="24"/>
              </w:rPr>
            </w:pPr>
            <w:r w:rsidRPr="00811818">
              <w:rPr>
                <w:rFonts w:ascii="Times New Roman" w:eastAsia="Calibri" w:hAnsi="Times New Roman" w:cs="Times New Roman"/>
                <w:sz w:val="24"/>
                <w:szCs w:val="24"/>
              </w:rPr>
              <w:t>5079,3 м</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3E823D91" w14:textId="77777777" w:rsidR="00811818" w:rsidRPr="00811818" w:rsidRDefault="00811818" w:rsidP="00811818">
            <w:pPr>
              <w:shd w:val="clear" w:color="auto" w:fill="FFFFFF"/>
              <w:autoSpaceDE w:val="0"/>
              <w:autoSpaceDN w:val="0"/>
              <w:adjustRightInd w:val="0"/>
              <w:spacing w:after="0" w:line="240" w:lineRule="auto"/>
              <w:jc w:val="center"/>
              <w:rPr>
                <w:rFonts w:ascii="Times New Roman" w:hAnsi="Times New Roman" w:cs="Times New Roman"/>
                <w:sz w:val="24"/>
                <w:szCs w:val="24"/>
                <w:lang w:eastAsia="ar-SA"/>
              </w:rPr>
            </w:pPr>
            <w:r w:rsidRPr="00811818">
              <w:rPr>
                <w:rFonts w:ascii="Times New Roman" w:hAnsi="Times New Roman" w:cs="Times New Roman"/>
                <w:sz w:val="24"/>
                <w:szCs w:val="24"/>
                <w:lang w:eastAsia="ar-SA"/>
              </w:rPr>
              <w:t>ст.  Калининская, Северо-Западный микрорайон</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2580BA85" w14:textId="77777777" w:rsidR="00811818" w:rsidRPr="00811818" w:rsidRDefault="00811818" w:rsidP="00811818">
            <w:pPr>
              <w:spacing w:after="0" w:line="240" w:lineRule="auto"/>
              <w:ind w:right="-40"/>
              <w:jc w:val="center"/>
              <w:rPr>
                <w:rFonts w:ascii="Times New Roman" w:hAnsi="Times New Roman" w:cs="Times New Roman"/>
                <w:sz w:val="24"/>
                <w:szCs w:val="24"/>
              </w:rPr>
            </w:pPr>
            <w:r w:rsidRPr="00811818">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68047CC" w14:textId="77777777" w:rsidR="00811818" w:rsidRPr="00811818" w:rsidRDefault="00811818" w:rsidP="00811818">
            <w:pPr>
              <w:spacing w:after="0" w:line="240" w:lineRule="auto"/>
              <w:ind w:right="-40"/>
              <w:jc w:val="center"/>
              <w:rPr>
                <w:rFonts w:ascii="Times New Roman" w:hAnsi="Times New Roman" w:cs="Times New Roman"/>
                <w:sz w:val="24"/>
                <w:szCs w:val="24"/>
              </w:rPr>
            </w:pPr>
            <w:r w:rsidRPr="00811818">
              <w:rPr>
                <w:rFonts w:ascii="Times New Roman" w:hAnsi="Times New Roman" w:cs="Times New Roman"/>
                <w:sz w:val="24"/>
                <w:szCs w:val="24"/>
              </w:rPr>
              <w:t>Проект.</w:t>
            </w:r>
          </w:p>
        </w:tc>
      </w:tr>
      <w:tr w:rsidR="00811818" w:rsidRPr="00811818" w14:paraId="540D7CB4" w14:textId="77777777" w:rsidTr="007E1B11">
        <w:trPr>
          <w:gridAfter w:val="5"/>
          <w:wAfter w:w="4960" w:type="dxa"/>
          <w:trHeight w:val="357"/>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059F8712" w14:textId="77777777" w:rsidR="00811818" w:rsidRPr="00811818" w:rsidRDefault="00811818" w:rsidP="00811818">
            <w:pPr>
              <w:spacing w:after="0" w:line="240" w:lineRule="auto"/>
              <w:jc w:val="center"/>
              <w:rPr>
                <w:rFonts w:ascii="Times New Roman" w:hAnsi="Times New Roman" w:cs="Times New Roman"/>
                <w:sz w:val="24"/>
                <w:szCs w:val="24"/>
                <w:highlight w:val="yellow"/>
              </w:rPr>
            </w:pPr>
            <w:r w:rsidRPr="00811818">
              <w:rPr>
                <w:rFonts w:ascii="Times New Roman" w:hAnsi="Times New Roman" w:cs="Times New Roman"/>
                <w:b/>
                <w:sz w:val="24"/>
                <w:szCs w:val="24"/>
              </w:rPr>
              <w:t>11. Объекты электроснабжения</w:t>
            </w:r>
          </w:p>
        </w:tc>
      </w:tr>
      <w:tr w:rsidR="004B3F26" w:rsidRPr="00811818" w14:paraId="48780ED0" w14:textId="77777777" w:rsidTr="004B3F26">
        <w:trPr>
          <w:gridAfter w:val="5"/>
          <w:wAfter w:w="4960" w:type="dxa"/>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2475E3F4" w14:textId="77777777" w:rsidR="004B3F26" w:rsidRPr="004B3F26" w:rsidRDefault="004B3F26" w:rsidP="004B3F26">
            <w:pPr>
              <w:spacing w:after="0"/>
              <w:jc w:val="center"/>
              <w:rPr>
                <w:rFonts w:ascii="Times New Roman" w:hAnsi="Times New Roman" w:cs="Times New Roman"/>
                <w:color w:val="FF0000"/>
                <w:sz w:val="24"/>
                <w:szCs w:val="24"/>
              </w:rPr>
            </w:pPr>
            <w:r w:rsidRPr="004B3F26">
              <w:rPr>
                <w:rFonts w:ascii="Times New Roman" w:hAnsi="Times New Roman" w:cs="Times New Roman"/>
                <w:color w:val="FF0000"/>
                <w:sz w:val="24"/>
                <w:szCs w:val="24"/>
              </w:rPr>
              <w:t>11.14</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59B6C3F5" w14:textId="77777777" w:rsidR="004B3F26" w:rsidRPr="004B3F26" w:rsidRDefault="004B3F26" w:rsidP="004B3F26">
            <w:pPr>
              <w:shd w:val="clear" w:color="auto" w:fill="FFFFFF"/>
              <w:autoSpaceDE w:val="0"/>
              <w:autoSpaceDN w:val="0"/>
              <w:adjustRightInd w:val="0"/>
              <w:spacing w:after="0" w:line="240" w:lineRule="auto"/>
              <w:rPr>
                <w:rFonts w:ascii="Times New Roman" w:hAnsi="Times New Roman" w:cs="Times New Roman"/>
                <w:sz w:val="24"/>
                <w:szCs w:val="24"/>
              </w:rPr>
            </w:pPr>
            <w:r w:rsidRPr="004B3F26">
              <w:rPr>
                <w:rFonts w:ascii="Times New Roman" w:hAnsi="Times New Roman" w:cs="Times New Roman"/>
                <w:sz w:val="24"/>
                <w:szCs w:val="24"/>
              </w:rPr>
              <w:t>Трансформаторная подстанция</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5388704F" w14:textId="77777777" w:rsidR="004B3F26" w:rsidRPr="004B3F26" w:rsidRDefault="004B3F26" w:rsidP="004B3F26">
            <w:pPr>
              <w:widowControl w:val="0"/>
              <w:spacing w:after="0" w:line="240" w:lineRule="auto"/>
              <w:ind w:left="-40" w:right="-40"/>
              <w:jc w:val="center"/>
              <w:rPr>
                <w:rFonts w:ascii="Times New Roman" w:eastAsiaTheme="minorHAnsi" w:hAnsi="Times New Roman" w:cs="Times New Roman"/>
                <w:sz w:val="24"/>
                <w:szCs w:val="24"/>
              </w:rPr>
            </w:pPr>
            <w:r w:rsidRPr="004B3F26">
              <w:rPr>
                <w:rFonts w:ascii="Times New Roman" w:eastAsiaTheme="minorHAnsi" w:hAnsi="Times New Roman" w:cs="Times New Roman"/>
                <w:sz w:val="24"/>
                <w:szCs w:val="24"/>
              </w:rPr>
              <w:t xml:space="preserve">10/0,4 </w:t>
            </w:r>
            <w:proofErr w:type="spellStart"/>
            <w:r w:rsidRPr="004B3F26">
              <w:rPr>
                <w:rFonts w:ascii="Times New Roman" w:eastAsiaTheme="minorHAnsi" w:hAnsi="Times New Roman" w:cs="Times New Roman"/>
                <w:sz w:val="24"/>
                <w:szCs w:val="24"/>
              </w:rPr>
              <w:t>кВ</w:t>
            </w:r>
            <w:proofErr w:type="spellEnd"/>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34496C87" w14:textId="77777777" w:rsidR="004B3F26" w:rsidRPr="004B3F26" w:rsidRDefault="004B3F26" w:rsidP="004B3F26">
            <w:pPr>
              <w:shd w:val="clear" w:color="auto" w:fill="FFFFFF"/>
              <w:autoSpaceDE w:val="0"/>
              <w:autoSpaceDN w:val="0"/>
              <w:adjustRightInd w:val="0"/>
              <w:spacing w:after="0" w:line="240" w:lineRule="auto"/>
              <w:ind w:right="-40"/>
              <w:jc w:val="center"/>
              <w:rPr>
                <w:rFonts w:ascii="Times New Roman" w:hAnsi="Times New Roman" w:cs="Times New Roman"/>
                <w:sz w:val="24"/>
                <w:szCs w:val="24"/>
                <w:lang w:eastAsia="ar-SA"/>
              </w:rPr>
            </w:pPr>
            <w:r w:rsidRPr="004B3F26">
              <w:rPr>
                <w:rFonts w:ascii="Times New Roman" w:hAnsi="Times New Roman" w:cs="Times New Roman"/>
                <w:sz w:val="24"/>
                <w:szCs w:val="24"/>
                <w:lang w:eastAsia="ar-SA"/>
              </w:rPr>
              <w:t>ст. Калининская</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7FD54B1C" w14:textId="77777777" w:rsidR="004B3F26" w:rsidRPr="004B3F26" w:rsidRDefault="004B3F26" w:rsidP="004B3F26">
            <w:pPr>
              <w:spacing w:after="0" w:line="240" w:lineRule="auto"/>
              <w:ind w:right="-40"/>
              <w:jc w:val="center"/>
              <w:rPr>
                <w:rFonts w:ascii="Times New Roman" w:hAnsi="Times New Roman" w:cs="Times New Roman"/>
                <w:sz w:val="24"/>
                <w:szCs w:val="24"/>
              </w:rPr>
            </w:pPr>
            <w:r w:rsidRPr="004B3F26">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4AF69BC" w14:textId="77777777" w:rsidR="004B3F26" w:rsidRPr="004B3F26" w:rsidRDefault="004B3F26" w:rsidP="004B3F26">
            <w:pPr>
              <w:spacing w:after="0" w:line="240" w:lineRule="auto"/>
              <w:ind w:right="-40"/>
              <w:jc w:val="center"/>
              <w:rPr>
                <w:rFonts w:ascii="Times New Roman" w:hAnsi="Times New Roman" w:cs="Times New Roman"/>
                <w:sz w:val="24"/>
                <w:szCs w:val="24"/>
              </w:rPr>
            </w:pPr>
            <w:r w:rsidRPr="004B3F26">
              <w:rPr>
                <w:rFonts w:ascii="Times New Roman" w:hAnsi="Times New Roman" w:cs="Times New Roman"/>
                <w:sz w:val="24"/>
                <w:szCs w:val="24"/>
              </w:rPr>
              <w:t>Проект.</w:t>
            </w:r>
          </w:p>
        </w:tc>
      </w:tr>
      <w:tr w:rsidR="004B3F26" w:rsidRPr="00811818" w14:paraId="2D5539A5" w14:textId="77777777" w:rsidTr="004B3F26">
        <w:trPr>
          <w:gridAfter w:val="5"/>
          <w:wAfter w:w="4960" w:type="dxa"/>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40DD2046" w14:textId="77777777" w:rsidR="004B3F26" w:rsidRPr="004B3F26" w:rsidRDefault="004B3F26" w:rsidP="004B3F26">
            <w:pPr>
              <w:spacing w:after="0"/>
              <w:jc w:val="center"/>
              <w:rPr>
                <w:rFonts w:ascii="Times New Roman" w:hAnsi="Times New Roman" w:cs="Times New Roman"/>
                <w:color w:val="FF0000"/>
                <w:sz w:val="24"/>
                <w:szCs w:val="24"/>
              </w:rPr>
            </w:pPr>
            <w:r w:rsidRPr="004B3F26">
              <w:rPr>
                <w:rFonts w:ascii="Times New Roman" w:hAnsi="Times New Roman" w:cs="Times New Roman"/>
                <w:color w:val="FF0000"/>
                <w:sz w:val="24"/>
                <w:szCs w:val="24"/>
              </w:rPr>
              <w:t>11.15</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7E2BE7AE" w14:textId="77777777" w:rsidR="004B3F26" w:rsidRPr="004B3F26" w:rsidRDefault="004B3F26" w:rsidP="004B3F26">
            <w:pPr>
              <w:shd w:val="clear" w:color="auto" w:fill="FFFFFF"/>
              <w:autoSpaceDE w:val="0"/>
              <w:autoSpaceDN w:val="0"/>
              <w:adjustRightInd w:val="0"/>
              <w:spacing w:after="0" w:line="240" w:lineRule="auto"/>
              <w:rPr>
                <w:rFonts w:ascii="Times New Roman" w:hAnsi="Times New Roman" w:cs="Times New Roman"/>
                <w:sz w:val="24"/>
                <w:szCs w:val="24"/>
              </w:rPr>
            </w:pPr>
            <w:r w:rsidRPr="004B3F26">
              <w:rPr>
                <w:rFonts w:ascii="Times New Roman" w:hAnsi="Times New Roman" w:cs="Times New Roman"/>
                <w:sz w:val="24"/>
                <w:szCs w:val="24"/>
              </w:rPr>
              <w:t>Трансформаторная подстанция</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7563FEA3" w14:textId="77777777" w:rsidR="004B3F26" w:rsidRPr="004B3F26" w:rsidRDefault="004B3F26" w:rsidP="004B3F26">
            <w:pPr>
              <w:widowControl w:val="0"/>
              <w:spacing w:after="0" w:line="240" w:lineRule="auto"/>
              <w:ind w:left="-40" w:right="-40"/>
              <w:jc w:val="center"/>
              <w:rPr>
                <w:rFonts w:ascii="Times New Roman" w:eastAsiaTheme="minorHAnsi" w:hAnsi="Times New Roman" w:cs="Times New Roman"/>
                <w:sz w:val="24"/>
                <w:szCs w:val="24"/>
              </w:rPr>
            </w:pPr>
            <w:r w:rsidRPr="004B3F26">
              <w:rPr>
                <w:rFonts w:ascii="Times New Roman" w:eastAsiaTheme="minorHAnsi" w:hAnsi="Times New Roman" w:cs="Times New Roman"/>
                <w:sz w:val="24"/>
                <w:szCs w:val="24"/>
              </w:rPr>
              <w:t xml:space="preserve">10/0,4 </w:t>
            </w:r>
            <w:proofErr w:type="spellStart"/>
            <w:r w:rsidRPr="004B3F26">
              <w:rPr>
                <w:rFonts w:ascii="Times New Roman" w:eastAsiaTheme="minorHAnsi" w:hAnsi="Times New Roman" w:cs="Times New Roman"/>
                <w:sz w:val="24"/>
                <w:szCs w:val="24"/>
              </w:rPr>
              <w:t>кВ</w:t>
            </w:r>
            <w:proofErr w:type="spellEnd"/>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182C99F2" w14:textId="77777777" w:rsidR="004B3F26" w:rsidRPr="004B3F26" w:rsidRDefault="004B3F26" w:rsidP="004B3F26">
            <w:pPr>
              <w:shd w:val="clear" w:color="auto" w:fill="FFFFFF"/>
              <w:autoSpaceDE w:val="0"/>
              <w:autoSpaceDN w:val="0"/>
              <w:adjustRightInd w:val="0"/>
              <w:spacing w:after="0" w:line="240" w:lineRule="auto"/>
              <w:ind w:right="-40"/>
              <w:jc w:val="center"/>
              <w:rPr>
                <w:rFonts w:ascii="Times New Roman" w:hAnsi="Times New Roman" w:cs="Times New Roman"/>
                <w:sz w:val="24"/>
                <w:szCs w:val="24"/>
                <w:lang w:eastAsia="ar-SA"/>
              </w:rPr>
            </w:pPr>
            <w:r w:rsidRPr="004B3F26">
              <w:rPr>
                <w:rFonts w:ascii="Times New Roman" w:hAnsi="Times New Roman" w:cs="Times New Roman"/>
                <w:sz w:val="24"/>
                <w:szCs w:val="24"/>
                <w:lang w:eastAsia="ar-SA"/>
              </w:rPr>
              <w:t>ст. Калининская</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021A8D98" w14:textId="77777777" w:rsidR="004B3F26" w:rsidRPr="004B3F26" w:rsidRDefault="004B3F26" w:rsidP="004B3F26">
            <w:pPr>
              <w:spacing w:after="0" w:line="240" w:lineRule="auto"/>
              <w:ind w:right="-40"/>
              <w:jc w:val="center"/>
              <w:rPr>
                <w:rFonts w:ascii="Times New Roman" w:hAnsi="Times New Roman" w:cs="Times New Roman"/>
                <w:sz w:val="24"/>
                <w:szCs w:val="24"/>
              </w:rPr>
            </w:pPr>
            <w:r w:rsidRPr="004B3F26">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FB6A7EE" w14:textId="77777777" w:rsidR="004B3F26" w:rsidRPr="004B3F26" w:rsidRDefault="004B3F26" w:rsidP="004B3F26">
            <w:pPr>
              <w:spacing w:after="0" w:line="240" w:lineRule="auto"/>
              <w:ind w:right="-40"/>
              <w:jc w:val="center"/>
              <w:rPr>
                <w:rFonts w:ascii="Times New Roman" w:hAnsi="Times New Roman" w:cs="Times New Roman"/>
                <w:sz w:val="24"/>
                <w:szCs w:val="24"/>
              </w:rPr>
            </w:pPr>
            <w:r w:rsidRPr="004B3F26">
              <w:rPr>
                <w:rFonts w:ascii="Times New Roman" w:hAnsi="Times New Roman" w:cs="Times New Roman"/>
                <w:sz w:val="24"/>
                <w:szCs w:val="24"/>
              </w:rPr>
              <w:t>Проект.</w:t>
            </w:r>
          </w:p>
        </w:tc>
      </w:tr>
      <w:tr w:rsidR="004B3F26" w:rsidRPr="00811818" w14:paraId="675B7887" w14:textId="77777777" w:rsidTr="004B3F26">
        <w:trPr>
          <w:gridAfter w:val="5"/>
          <w:wAfter w:w="4960" w:type="dxa"/>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399133CD" w14:textId="77777777" w:rsidR="004B3F26" w:rsidRPr="004B3F26" w:rsidRDefault="004B3F26" w:rsidP="004B3F26">
            <w:pPr>
              <w:spacing w:after="0"/>
              <w:jc w:val="center"/>
              <w:rPr>
                <w:rFonts w:ascii="Times New Roman" w:hAnsi="Times New Roman" w:cs="Times New Roman"/>
                <w:color w:val="FF0000"/>
                <w:sz w:val="24"/>
                <w:szCs w:val="24"/>
              </w:rPr>
            </w:pPr>
            <w:r w:rsidRPr="004B3F26">
              <w:rPr>
                <w:rFonts w:ascii="Times New Roman" w:hAnsi="Times New Roman" w:cs="Times New Roman"/>
                <w:color w:val="FF0000"/>
                <w:sz w:val="24"/>
                <w:szCs w:val="24"/>
              </w:rPr>
              <w:t>11.16</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127D168B" w14:textId="77777777" w:rsidR="004B3F26" w:rsidRPr="004B3F26" w:rsidRDefault="004B3F26" w:rsidP="004B3F26">
            <w:pPr>
              <w:shd w:val="clear" w:color="auto" w:fill="FFFFFF"/>
              <w:autoSpaceDE w:val="0"/>
              <w:autoSpaceDN w:val="0"/>
              <w:adjustRightInd w:val="0"/>
              <w:spacing w:after="0" w:line="240" w:lineRule="auto"/>
              <w:rPr>
                <w:rFonts w:ascii="Times New Roman" w:hAnsi="Times New Roman" w:cs="Times New Roman"/>
                <w:sz w:val="24"/>
                <w:szCs w:val="24"/>
              </w:rPr>
            </w:pPr>
            <w:r w:rsidRPr="004B3F26">
              <w:rPr>
                <w:rFonts w:ascii="Times New Roman" w:hAnsi="Times New Roman" w:cs="Times New Roman"/>
                <w:sz w:val="24"/>
                <w:szCs w:val="24"/>
              </w:rPr>
              <w:t>Трансформаторная подстанция</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63D68884" w14:textId="77777777" w:rsidR="004B3F26" w:rsidRPr="004B3F26" w:rsidRDefault="004B3F26" w:rsidP="004B3F26">
            <w:pPr>
              <w:widowControl w:val="0"/>
              <w:spacing w:after="0" w:line="240" w:lineRule="auto"/>
              <w:ind w:left="-40" w:right="-40"/>
              <w:jc w:val="center"/>
              <w:rPr>
                <w:rFonts w:ascii="Times New Roman" w:eastAsiaTheme="minorHAnsi" w:hAnsi="Times New Roman" w:cs="Times New Roman"/>
                <w:sz w:val="24"/>
                <w:szCs w:val="24"/>
              </w:rPr>
            </w:pPr>
            <w:r w:rsidRPr="004B3F26">
              <w:rPr>
                <w:rFonts w:ascii="Times New Roman" w:eastAsiaTheme="minorHAnsi" w:hAnsi="Times New Roman" w:cs="Times New Roman"/>
                <w:sz w:val="24"/>
                <w:szCs w:val="24"/>
              </w:rPr>
              <w:t xml:space="preserve">10/0,4 </w:t>
            </w:r>
            <w:proofErr w:type="spellStart"/>
            <w:r w:rsidRPr="004B3F26">
              <w:rPr>
                <w:rFonts w:ascii="Times New Roman" w:eastAsiaTheme="minorHAnsi" w:hAnsi="Times New Roman" w:cs="Times New Roman"/>
                <w:sz w:val="24"/>
                <w:szCs w:val="24"/>
              </w:rPr>
              <w:t>кВ</w:t>
            </w:r>
            <w:proofErr w:type="spellEnd"/>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38402EBC" w14:textId="77777777" w:rsidR="004B3F26" w:rsidRPr="004B3F26" w:rsidRDefault="004B3F26" w:rsidP="004B3F26">
            <w:pPr>
              <w:shd w:val="clear" w:color="auto" w:fill="FFFFFF"/>
              <w:autoSpaceDE w:val="0"/>
              <w:autoSpaceDN w:val="0"/>
              <w:adjustRightInd w:val="0"/>
              <w:spacing w:after="0" w:line="240" w:lineRule="auto"/>
              <w:ind w:right="-40"/>
              <w:jc w:val="center"/>
              <w:rPr>
                <w:rFonts w:ascii="Times New Roman" w:hAnsi="Times New Roman" w:cs="Times New Roman"/>
                <w:sz w:val="24"/>
                <w:szCs w:val="24"/>
                <w:lang w:eastAsia="ar-SA"/>
              </w:rPr>
            </w:pPr>
            <w:r w:rsidRPr="004B3F26">
              <w:rPr>
                <w:rFonts w:ascii="Times New Roman" w:hAnsi="Times New Roman" w:cs="Times New Roman"/>
                <w:sz w:val="24"/>
                <w:szCs w:val="24"/>
                <w:lang w:eastAsia="ar-SA"/>
              </w:rPr>
              <w:t>ст. Калининская</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114DA2AA" w14:textId="77777777" w:rsidR="004B3F26" w:rsidRPr="004B3F26" w:rsidRDefault="004B3F26" w:rsidP="004B3F26">
            <w:pPr>
              <w:spacing w:after="0" w:line="240" w:lineRule="auto"/>
              <w:ind w:right="-40"/>
              <w:jc w:val="center"/>
              <w:rPr>
                <w:rFonts w:ascii="Times New Roman" w:hAnsi="Times New Roman" w:cs="Times New Roman"/>
                <w:sz w:val="24"/>
                <w:szCs w:val="24"/>
              </w:rPr>
            </w:pPr>
            <w:r w:rsidRPr="004B3F26">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A66085B" w14:textId="77777777" w:rsidR="004B3F26" w:rsidRPr="004B3F26" w:rsidRDefault="004B3F26" w:rsidP="004B3F26">
            <w:pPr>
              <w:spacing w:after="0" w:line="240" w:lineRule="auto"/>
              <w:ind w:right="-40"/>
              <w:jc w:val="center"/>
              <w:rPr>
                <w:rFonts w:ascii="Times New Roman" w:hAnsi="Times New Roman" w:cs="Times New Roman"/>
                <w:sz w:val="24"/>
                <w:szCs w:val="24"/>
              </w:rPr>
            </w:pPr>
            <w:r w:rsidRPr="004B3F26">
              <w:rPr>
                <w:rFonts w:ascii="Times New Roman" w:hAnsi="Times New Roman" w:cs="Times New Roman"/>
                <w:sz w:val="24"/>
                <w:szCs w:val="24"/>
              </w:rPr>
              <w:t>Проект.</w:t>
            </w:r>
          </w:p>
        </w:tc>
      </w:tr>
      <w:tr w:rsidR="004B3F26" w:rsidRPr="00811818" w14:paraId="239D6821" w14:textId="77777777" w:rsidTr="004B3F26">
        <w:trPr>
          <w:gridAfter w:val="5"/>
          <w:wAfter w:w="4960" w:type="dxa"/>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3B2BBB58" w14:textId="77777777" w:rsidR="004B3F26" w:rsidRPr="004B3F26" w:rsidRDefault="004B3F26" w:rsidP="004B3F26">
            <w:pPr>
              <w:spacing w:after="0"/>
              <w:jc w:val="center"/>
              <w:rPr>
                <w:rFonts w:ascii="Times New Roman" w:hAnsi="Times New Roman" w:cs="Times New Roman"/>
                <w:color w:val="FF0000"/>
                <w:sz w:val="24"/>
                <w:szCs w:val="24"/>
              </w:rPr>
            </w:pPr>
            <w:r w:rsidRPr="004B3F26">
              <w:rPr>
                <w:rFonts w:ascii="Times New Roman" w:hAnsi="Times New Roman" w:cs="Times New Roman"/>
                <w:color w:val="FF0000"/>
                <w:sz w:val="24"/>
                <w:szCs w:val="24"/>
              </w:rPr>
              <w:t>11.17</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17BEF2D1" w14:textId="77777777" w:rsidR="004B3F26" w:rsidRPr="004B3F26" w:rsidRDefault="004B3F26" w:rsidP="004B3F26">
            <w:pPr>
              <w:shd w:val="clear" w:color="auto" w:fill="FFFFFF"/>
              <w:autoSpaceDE w:val="0"/>
              <w:autoSpaceDN w:val="0"/>
              <w:adjustRightInd w:val="0"/>
              <w:spacing w:after="0" w:line="240" w:lineRule="auto"/>
              <w:rPr>
                <w:rFonts w:ascii="Times New Roman" w:hAnsi="Times New Roman" w:cs="Times New Roman"/>
                <w:sz w:val="24"/>
                <w:szCs w:val="24"/>
              </w:rPr>
            </w:pPr>
            <w:r w:rsidRPr="004B3F26">
              <w:rPr>
                <w:rFonts w:ascii="Times New Roman" w:hAnsi="Times New Roman" w:cs="Times New Roman"/>
                <w:sz w:val="24"/>
                <w:szCs w:val="24"/>
              </w:rPr>
              <w:t>Трансформаторная подстанция</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1375F938" w14:textId="77777777" w:rsidR="004B3F26" w:rsidRPr="004B3F26" w:rsidRDefault="004B3F26" w:rsidP="004B3F26">
            <w:pPr>
              <w:widowControl w:val="0"/>
              <w:spacing w:after="0" w:line="240" w:lineRule="auto"/>
              <w:ind w:left="-40" w:right="-40"/>
              <w:jc w:val="center"/>
              <w:rPr>
                <w:rFonts w:ascii="Times New Roman" w:eastAsiaTheme="minorHAnsi" w:hAnsi="Times New Roman" w:cs="Times New Roman"/>
                <w:sz w:val="24"/>
                <w:szCs w:val="24"/>
              </w:rPr>
            </w:pPr>
            <w:r w:rsidRPr="004B3F26">
              <w:rPr>
                <w:rFonts w:ascii="Times New Roman" w:eastAsiaTheme="minorHAnsi" w:hAnsi="Times New Roman" w:cs="Times New Roman"/>
                <w:sz w:val="24"/>
                <w:szCs w:val="24"/>
              </w:rPr>
              <w:t xml:space="preserve">10/0,4 </w:t>
            </w:r>
            <w:proofErr w:type="spellStart"/>
            <w:r w:rsidRPr="004B3F26">
              <w:rPr>
                <w:rFonts w:ascii="Times New Roman" w:eastAsiaTheme="minorHAnsi" w:hAnsi="Times New Roman" w:cs="Times New Roman"/>
                <w:sz w:val="24"/>
                <w:szCs w:val="24"/>
              </w:rPr>
              <w:t>кВ</w:t>
            </w:r>
            <w:proofErr w:type="spellEnd"/>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2FE6A326" w14:textId="77777777" w:rsidR="004B3F26" w:rsidRPr="004B3F26" w:rsidRDefault="004B3F26" w:rsidP="004B3F26">
            <w:pPr>
              <w:shd w:val="clear" w:color="auto" w:fill="FFFFFF"/>
              <w:autoSpaceDE w:val="0"/>
              <w:autoSpaceDN w:val="0"/>
              <w:adjustRightInd w:val="0"/>
              <w:spacing w:after="0" w:line="240" w:lineRule="auto"/>
              <w:ind w:right="-40"/>
              <w:jc w:val="center"/>
              <w:rPr>
                <w:rFonts w:ascii="Times New Roman" w:hAnsi="Times New Roman" w:cs="Times New Roman"/>
                <w:sz w:val="24"/>
                <w:szCs w:val="24"/>
                <w:lang w:eastAsia="ar-SA"/>
              </w:rPr>
            </w:pPr>
            <w:r w:rsidRPr="004B3F26">
              <w:rPr>
                <w:rFonts w:ascii="Times New Roman" w:hAnsi="Times New Roman" w:cs="Times New Roman"/>
                <w:sz w:val="24"/>
                <w:szCs w:val="24"/>
                <w:lang w:eastAsia="ar-SA"/>
              </w:rPr>
              <w:t>ст. Калининская</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3E0DBF6C" w14:textId="77777777" w:rsidR="004B3F26" w:rsidRPr="004B3F26" w:rsidRDefault="004B3F26" w:rsidP="004B3F26">
            <w:pPr>
              <w:spacing w:after="0" w:line="240" w:lineRule="auto"/>
              <w:ind w:right="-40"/>
              <w:jc w:val="center"/>
              <w:rPr>
                <w:rFonts w:ascii="Times New Roman" w:hAnsi="Times New Roman" w:cs="Times New Roman"/>
                <w:sz w:val="24"/>
                <w:szCs w:val="24"/>
              </w:rPr>
            </w:pPr>
            <w:r w:rsidRPr="004B3F26">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30756B2D" w14:textId="77777777" w:rsidR="004B3F26" w:rsidRPr="004B3F26" w:rsidRDefault="004B3F26" w:rsidP="004B3F26">
            <w:pPr>
              <w:spacing w:after="0" w:line="240" w:lineRule="auto"/>
              <w:ind w:right="-40"/>
              <w:jc w:val="center"/>
              <w:rPr>
                <w:rFonts w:ascii="Times New Roman" w:hAnsi="Times New Roman" w:cs="Times New Roman"/>
                <w:sz w:val="24"/>
                <w:szCs w:val="24"/>
              </w:rPr>
            </w:pPr>
            <w:r w:rsidRPr="004B3F26">
              <w:rPr>
                <w:rFonts w:ascii="Times New Roman" w:hAnsi="Times New Roman" w:cs="Times New Roman"/>
                <w:sz w:val="24"/>
                <w:szCs w:val="24"/>
              </w:rPr>
              <w:t>Проект.</w:t>
            </w:r>
          </w:p>
        </w:tc>
      </w:tr>
      <w:tr w:rsidR="004B3F26" w:rsidRPr="00811818" w14:paraId="12E0D295" w14:textId="77777777" w:rsidTr="004B3F26">
        <w:trPr>
          <w:gridAfter w:val="5"/>
          <w:wAfter w:w="4960" w:type="dxa"/>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68B0781A" w14:textId="77777777" w:rsidR="004B3F26" w:rsidRPr="004B3F26" w:rsidRDefault="004B3F26" w:rsidP="004B3F26">
            <w:pPr>
              <w:spacing w:after="0"/>
              <w:jc w:val="center"/>
              <w:rPr>
                <w:rFonts w:ascii="Times New Roman" w:hAnsi="Times New Roman" w:cs="Times New Roman"/>
                <w:color w:val="FF0000"/>
                <w:sz w:val="24"/>
                <w:szCs w:val="24"/>
              </w:rPr>
            </w:pPr>
            <w:r w:rsidRPr="004B3F26">
              <w:rPr>
                <w:rFonts w:ascii="Times New Roman" w:hAnsi="Times New Roman" w:cs="Times New Roman"/>
                <w:color w:val="FF0000"/>
                <w:sz w:val="24"/>
                <w:szCs w:val="24"/>
              </w:rPr>
              <w:t>11.18</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54FC6D89" w14:textId="77777777" w:rsidR="004B3F26" w:rsidRPr="004B3F26" w:rsidRDefault="004B3F26" w:rsidP="004B3F26">
            <w:pPr>
              <w:shd w:val="clear" w:color="auto" w:fill="FFFFFF"/>
              <w:autoSpaceDE w:val="0"/>
              <w:autoSpaceDN w:val="0"/>
              <w:adjustRightInd w:val="0"/>
              <w:spacing w:after="0" w:line="240" w:lineRule="auto"/>
              <w:rPr>
                <w:rFonts w:ascii="Times New Roman" w:hAnsi="Times New Roman" w:cs="Times New Roman"/>
                <w:sz w:val="24"/>
                <w:szCs w:val="24"/>
              </w:rPr>
            </w:pPr>
            <w:r w:rsidRPr="004B3F26">
              <w:rPr>
                <w:rFonts w:ascii="Times New Roman" w:hAnsi="Times New Roman" w:cs="Times New Roman"/>
                <w:sz w:val="24"/>
                <w:szCs w:val="24"/>
              </w:rPr>
              <w:t>Трансформаторная подстанция</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730316C7" w14:textId="77777777" w:rsidR="004B3F26" w:rsidRPr="004B3F26" w:rsidRDefault="004B3F26" w:rsidP="004B3F26">
            <w:pPr>
              <w:widowControl w:val="0"/>
              <w:spacing w:after="0" w:line="240" w:lineRule="auto"/>
              <w:ind w:left="-40" w:right="-40"/>
              <w:jc w:val="center"/>
              <w:rPr>
                <w:rFonts w:ascii="Times New Roman" w:eastAsiaTheme="minorHAnsi" w:hAnsi="Times New Roman" w:cs="Times New Roman"/>
                <w:sz w:val="24"/>
                <w:szCs w:val="24"/>
              </w:rPr>
            </w:pPr>
            <w:r w:rsidRPr="004B3F26">
              <w:rPr>
                <w:rFonts w:ascii="Times New Roman" w:eastAsiaTheme="minorHAnsi" w:hAnsi="Times New Roman" w:cs="Times New Roman"/>
                <w:sz w:val="24"/>
                <w:szCs w:val="24"/>
              </w:rPr>
              <w:t xml:space="preserve">10/0,4 </w:t>
            </w:r>
            <w:proofErr w:type="spellStart"/>
            <w:r w:rsidRPr="004B3F26">
              <w:rPr>
                <w:rFonts w:ascii="Times New Roman" w:eastAsiaTheme="minorHAnsi" w:hAnsi="Times New Roman" w:cs="Times New Roman"/>
                <w:sz w:val="24"/>
                <w:szCs w:val="24"/>
              </w:rPr>
              <w:t>кВ</w:t>
            </w:r>
            <w:proofErr w:type="spellEnd"/>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588DD3B7" w14:textId="77777777" w:rsidR="004B3F26" w:rsidRPr="004B3F26" w:rsidRDefault="004B3F26" w:rsidP="004B3F26">
            <w:pPr>
              <w:shd w:val="clear" w:color="auto" w:fill="FFFFFF"/>
              <w:autoSpaceDE w:val="0"/>
              <w:autoSpaceDN w:val="0"/>
              <w:adjustRightInd w:val="0"/>
              <w:spacing w:after="0" w:line="240" w:lineRule="auto"/>
              <w:ind w:right="-40"/>
              <w:jc w:val="center"/>
              <w:rPr>
                <w:rFonts w:ascii="Times New Roman" w:hAnsi="Times New Roman" w:cs="Times New Roman"/>
                <w:sz w:val="24"/>
                <w:szCs w:val="24"/>
                <w:lang w:eastAsia="ar-SA"/>
              </w:rPr>
            </w:pPr>
            <w:r w:rsidRPr="004B3F26">
              <w:rPr>
                <w:rFonts w:ascii="Times New Roman" w:hAnsi="Times New Roman" w:cs="Times New Roman"/>
                <w:sz w:val="24"/>
                <w:szCs w:val="24"/>
                <w:lang w:eastAsia="ar-SA"/>
              </w:rPr>
              <w:t>ст. Калининская</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54000466" w14:textId="77777777" w:rsidR="004B3F26" w:rsidRPr="004B3F26" w:rsidRDefault="004B3F26" w:rsidP="004B3F26">
            <w:pPr>
              <w:spacing w:after="0" w:line="240" w:lineRule="auto"/>
              <w:ind w:right="-40"/>
              <w:jc w:val="center"/>
              <w:rPr>
                <w:rFonts w:ascii="Times New Roman" w:hAnsi="Times New Roman" w:cs="Times New Roman"/>
                <w:sz w:val="24"/>
                <w:szCs w:val="24"/>
              </w:rPr>
            </w:pPr>
            <w:r w:rsidRPr="004B3F26">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FB58CA1" w14:textId="77777777" w:rsidR="004B3F26" w:rsidRPr="004B3F26" w:rsidRDefault="004B3F26" w:rsidP="004B3F26">
            <w:pPr>
              <w:spacing w:after="0" w:line="240" w:lineRule="auto"/>
              <w:ind w:right="-40"/>
              <w:jc w:val="center"/>
              <w:rPr>
                <w:rFonts w:ascii="Times New Roman" w:hAnsi="Times New Roman" w:cs="Times New Roman"/>
                <w:sz w:val="24"/>
                <w:szCs w:val="24"/>
              </w:rPr>
            </w:pPr>
            <w:r w:rsidRPr="004B3F26">
              <w:rPr>
                <w:rFonts w:ascii="Times New Roman" w:hAnsi="Times New Roman" w:cs="Times New Roman"/>
                <w:sz w:val="24"/>
                <w:szCs w:val="24"/>
              </w:rPr>
              <w:t>Проект.</w:t>
            </w:r>
          </w:p>
        </w:tc>
      </w:tr>
      <w:tr w:rsidR="004B3F26" w:rsidRPr="00811818" w14:paraId="3D75E824" w14:textId="77777777" w:rsidTr="004B3F26">
        <w:trPr>
          <w:gridAfter w:val="5"/>
          <w:wAfter w:w="4960" w:type="dxa"/>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55FB6CA7" w14:textId="77777777" w:rsidR="004B3F26" w:rsidRPr="004B3F26" w:rsidRDefault="004B3F26" w:rsidP="004B3F26">
            <w:pPr>
              <w:spacing w:after="0"/>
              <w:jc w:val="center"/>
              <w:rPr>
                <w:rFonts w:ascii="Times New Roman" w:hAnsi="Times New Roman" w:cs="Times New Roman"/>
                <w:color w:val="FF0000"/>
                <w:sz w:val="24"/>
                <w:szCs w:val="24"/>
              </w:rPr>
            </w:pPr>
            <w:r w:rsidRPr="004B3F26">
              <w:rPr>
                <w:rFonts w:ascii="Times New Roman" w:hAnsi="Times New Roman" w:cs="Times New Roman"/>
                <w:color w:val="FF0000"/>
                <w:sz w:val="24"/>
                <w:szCs w:val="24"/>
              </w:rPr>
              <w:t>11.19</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29842A4C" w14:textId="77777777" w:rsidR="004B3F26" w:rsidRPr="004B3F26" w:rsidRDefault="004B3F26" w:rsidP="004B3F26">
            <w:pPr>
              <w:shd w:val="clear" w:color="auto" w:fill="FFFFFF"/>
              <w:autoSpaceDE w:val="0"/>
              <w:autoSpaceDN w:val="0"/>
              <w:adjustRightInd w:val="0"/>
              <w:spacing w:after="0" w:line="240" w:lineRule="auto"/>
              <w:rPr>
                <w:rFonts w:ascii="Times New Roman" w:hAnsi="Times New Roman" w:cs="Times New Roman"/>
                <w:sz w:val="24"/>
                <w:szCs w:val="24"/>
              </w:rPr>
            </w:pPr>
            <w:r w:rsidRPr="004B3F26">
              <w:rPr>
                <w:rFonts w:ascii="Times New Roman" w:hAnsi="Times New Roman" w:cs="Times New Roman"/>
                <w:sz w:val="24"/>
                <w:szCs w:val="24"/>
              </w:rPr>
              <w:t>Трансформаторная подстанция</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4E57611A" w14:textId="77777777" w:rsidR="004B3F26" w:rsidRPr="004B3F26" w:rsidRDefault="004B3F26" w:rsidP="004B3F26">
            <w:pPr>
              <w:widowControl w:val="0"/>
              <w:spacing w:after="0" w:line="240" w:lineRule="auto"/>
              <w:ind w:left="-40" w:right="-40"/>
              <w:jc w:val="center"/>
              <w:rPr>
                <w:rFonts w:ascii="Times New Roman" w:eastAsiaTheme="minorHAnsi" w:hAnsi="Times New Roman" w:cs="Times New Roman"/>
                <w:sz w:val="24"/>
                <w:szCs w:val="24"/>
              </w:rPr>
            </w:pPr>
            <w:r w:rsidRPr="004B3F26">
              <w:rPr>
                <w:rFonts w:ascii="Times New Roman" w:eastAsiaTheme="minorHAnsi" w:hAnsi="Times New Roman" w:cs="Times New Roman"/>
                <w:sz w:val="24"/>
                <w:szCs w:val="24"/>
              </w:rPr>
              <w:t xml:space="preserve">10/0,4 </w:t>
            </w:r>
            <w:proofErr w:type="spellStart"/>
            <w:r w:rsidRPr="004B3F26">
              <w:rPr>
                <w:rFonts w:ascii="Times New Roman" w:eastAsiaTheme="minorHAnsi" w:hAnsi="Times New Roman" w:cs="Times New Roman"/>
                <w:sz w:val="24"/>
                <w:szCs w:val="24"/>
              </w:rPr>
              <w:t>кВ</w:t>
            </w:r>
            <w:proofErr w:type="spellEnd"/>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093504D4" w14:textId="77777777" w:rsidR="004B3F26" w:rsidRPr="004B3F26" w:rsidRDefault="004B3F26" w:rsidP="004B3F26">
            <w:pPr>
              <w:shd w:val="clear" w:color="auto" w:fill="FFFFFF"/>
              <w:autoSpaceDE w:val="0"/>
              <w:autoSpaceDN w:val="0"/>
              <w:adjustRightInd w:val="0"/>
              <w:spacing w:after="0" w:line="240" w:lineRule="auto"/>
              <w:ind w:right="-40"/>
              <w:jc w:val="center"/>
              <w:rPr>
                <w:rFonts w:ascii="Times New Roman" w:hAnsi="Times New Roman" w:cs="Times New Roman"/>
                <w:sz w:val="24"/>
                <w:szCs w:val="24"/>
                <w:lang w:eastAsia="ar-SA"/>
              </w:rPr>
            </w:pPr>
            <w:r w:rsidRPr="004B3F26">
              <w:rPr>
                <w:rFonts w:ascii="Times New Roman" w:hAnsi="Times New Roman" w:cs="Times New Roman"/>
                <w:sz w:val="24"/>
                <w:szCs w:val="24"/>
                <w:lang w:eastAsia="ar-SA"/>
              </w:rPr>
              <w:t>ст. Калининская</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5206FF73" w14:textId="77777777" w:rsidR="004B3F26" w:rsidRPr="004B3F26" w:rsidRDefault="004B3F26" w:rsidP="004B3F26">
            <w:pPr>
              <w:spacing w:after="0" w:line="240" w:lineRule="auto"/>
              <w:ind w:right="-40"/>
              <w:jc w:val="center"/>
              <w:rPr>
                <w:rFonts w:ascii="Times New Roman" w:hAnsi="Times New Roman" w:cs="Times New Roman"/>
                <w:sz w:val="24"/>
                <w:szCs w:val="24"/>
              </w:rPr>
            </w:pPr>
            <w:r w:rsidRPr="004B3F26">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182AEB9" w14:textId="77777777" w:rsidR="004B3F26" w:rsidRPr="004B3F26" w:rsidRDefault="004B3F26" w:rsidP="004B3F26">
            <w:pPr>
              <w:spacing w:after="0" w:line="240" w:lineRule="auto"/>
              <w:ind w:right="-40"/>
              <w:jc w:val="center"/>
              <w:rPr>
                <w:rFonts w:ascii="Times New Roman" w:hAnsi="Times New Roman" w:cs="Times New Roman"/>
                <w:sz w:val="24"/>
                <w:szCs w:val="24"/>
              </w:rPr>
            </w:pPr>
            <w:r w:rsidRPr="004B3F26">
              <w:rPr>
                <w:rFonts w:ascii="Times New Roman" w:hAnsi="Times New Roman" w:cs="Times New Roman"/>
                <w:sz w:val="24"/>
                <w:szCs w:val="24"/>
              </w:rPr>
              <w:t>Проект.</w:t>
            </w:r>
          </w:p>
        </w:tc>
      </w:tr>
      <w:tr w:rsidR="00811818" w:rsidRPr="00811818" w14:paraId="0CDCABAA" w14:textId="77777777" w:rsidTr="007E1B11">
        <w:trPr>
          <w:gridAfter w:val="5"/>
          <w:wAfter w:w="4960" w:type="dxa"/>
          <w:trHeight w:val="357"/>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6F578D82" w14:textId="77777777" w:rsidR="00811818" w:rsidRPr="00811818" w:rsidRDefault="00811818" w:rsidP="004B3F26">
            <w:pPr>
              <w:spacing w:after="0" w:line="240" w:lineRule="auto"/>
              <w:jc w:val="center"/>
              <w:rPr>
                <w:rFonts w:ascii="Times New Roman" w:hAnsi="Times New Roman" w:cs="Times New Roman"/>
                <w:sz w:val="24"/>
                <w:szCs w:val="24"/>
              </w:rPr>
            </w:pPr>
            <w:r w:rsidRPr="00811818">
              <w:rPr>
                <w:rFonts w:ascii="Times New Roman" w:hAnsi="Times New Roman" w:cs="Times New Roman"/>
                <w:b/>
                <w:sz w:val="24"/>
                <w:szCs w:val="24"/>
              </w:rPr>
              <w:t>12. Объекты теплоснабжения</w:t>
            </w:r>
          </w:p>
        </w:tc>
      </w:tr>
      <w:tr w:rsidR="00811818" w:rsidRPr="00811818" w14:paraId="3EB52D78" w14:textId="77777777" w:rsidTr="007E1B11">
        <w:trPr>
          <w:gridAfter w:val="5"/>
          <w:wAfter w:w="4960" w:type="dxa"/>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08B260EB" w14:textId="77777777" w:rsidR="00811818" w:rsidRPr="00811818" w:rsidRDefault="00811818" w:rsidP="00811818">
            <w:pPr>
              <w:spacing w:after="0" w:line="240" w:lineRule="auto"/>
              <w:jc w:val="center"/>
              <w:rPr>
                <w:rFonts w:ascii="Times New Roman" w:hAnsi="Times New Roman" w:cs="Times New Roman"/>
                <w:color w:val="FF0000"/>
                <w:sz w:val="24"/>
                <w:szCs w:val="24"/>
              </w:rPr>
            </w:pPr>
            <w:r w:rsidRPr="00811818">
              <w:rPr>
                <w:rFonts w:ascii="Times New Roman" w:hAnsi="Times New Roman" w:cs="Times New Roman"/>
                <w:color w:val="FF0000"/>
                <w:sz w:val="24"/>
                <w:szCs w:val="24"/>
              </w:rPr>
              <w:t>12.3</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3E3CC7C6" w14:textId="77777777" w:rsidR="00811818" w:rsidRPr="00811818" w:rsidRDefault="00811818" w:rsidP="00811818">
            <w:pPr>
              <w:shd w:val="clear" w:color="auto" w:fill="FFFFFF"/>
              <w:autoSpaceDE w:val="0"/>
              <w:autoSpaceDN w:val="0"/>
              <w:adjustRightInd w:val="0"/>
              <w:spacing w:after="0" w:line="240" w:lineRule="auto"/>
              <w:rPr>
                <w:rFonts w:ascii="Times New Roman" w:hAnsi="Times New Roman" w:cs="Times New Roman"/>
                <w:sz w:val="24"/>
                <w:szCs w:val="24"/>
              </w:rPr>
            </w:pPr>
            <w:r w:rsidRPr="00811818">
              <w:rPr>
                <w:rFonts w:ascii="Times New Roman" w:hAnsi="Times New Roman" w:cs="Times New Roman"/>
                <w:sz w:val="24"/>
                <w:szCs w:val="24"/>
              </w:rPr>
              <w:t xml:space="preserve">Котельная №3 </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3CC8DDCF" w14:textId="77777777" w:rsidR="00811818" w:rsidRPr="00811818" w:rsidRDefault="00811818" w:rsidP="0081181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811818">
              <w:rPr>
                <w:rFonts w:ascii="Times New Roman" w:hAnsi="Times New Roman" w:cs="Times New Roman"/>
                <w:sz w:val="24"/>
                <w:szCs w:val="24"/>
              </w:rPr>
              <w:t>мощность</w:t>
            </w:r>
          </w:p>
          <w:p w14:paraId="00F210BD" w14:textId="77777777" w:rsidR="00811818" w:rsidRPr="00811818" w:rsidRDefault="00811818" w:rsidP="00811818">
            <w:pPr>
              <w:spacing w:after="0" w:line="240" w:lineRule="auto"/>
              <w:jc w:val="center"/>
              <w:rPr>
                <w:rFonts w:ascii="Times New Roman" w:hAnsi="Times New Roman" w:cs="Times New Roman"/>
                <w:sz w:val="24"/>
                <w:szCs w:val="24"/>
              </w:rPr>
            </w:pPr>
            <w:r w:rsidRPr="00811818">
              <w:rPr>
                <w:rFonts w:ascii="Times New Roman" w:hAnsi="Times New Roman" w:cs="Times New Roman"/>
                <w:sz w:val="24"/>
                <w:szCs w:val="24"/>
              </w:rPr>
              <w:t>1,54 Гкал/ч</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6178E186" w14:textId="77777777" w:rsidR="00811818" w:rsidRPr="00811818" w:rsidRDefault="00811818" w:rsidP="0081181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811818">
              <w:rPr>
                <w:rFonts w:ascii="Times New Roman" w:hAnsi="Times New Roman" w:cs="Times New Roman"/>
                <w:sz w:val="24"/>
                <w:szCs w:val="24"/>
                <w:lang w:eastAsia="ar-SA"/>
              </w:rPr>
              <w:t>ст. Калининская</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7570BABA" w14:textId="77777777" w:rsidR="00811818" w:rsidRPr="00811818" w:rsidRDefault="00811818" w:rsidP="00811818">
            <w:pPr>
              <w:spacing w:after="0" w:line="240" w:lineRule="auto"/>
              <w:jc w:val="center"/>
              <w:rPr>
                <w:rFonts w:ascii="Times New Roman" w:hAnsi="Times New Roman" w:cs="Times New Roman"/>
                <w:sz w:val="24"/>
                <w:szCs w:val="24"/>
              </w:rPr>
            </w:pPr>
            <w:r w:rsidRPr="00811818">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0B87034" w14:textId="77777777" w:rsidR="00811818" w:rsidRPr="00811818" w:rsidRDefault="00811818" w:rsidP="00811818">
            <w:pPr>
              <w:spacing w:after="0" w:line="240" w:lineRule="auto"/>
              <w:jc w:val="center"/>
              <w:rPr>
                <w:rFonts w:ascii="Times New Roman" w:hAnsi="Times New Roman" w:cs="Times New Roman"/>
                <w:sz w:val="24"/>
                <w:szCs w:val="24"/>
                <w:highlight w:val="yellow"/>
              </w:rPr>
            </w:pPr>
            <w:r w:rsidRPr="00811818">
              <w:rPr>
                <w:rFonts w:ascii="Times New Roman" w:hAnsi="Times New Roman" w:cs="Times New Roman"/>
                <w:sz w:val="24"/>
                <w:szCs w:val="24"/>
              </w:rPr>
              <w:t>Проект.</w:t>
            </w:r>
          </w:p>
        </w:tc>
      </w:tr>
      <w:tr w:rsidR="00811818" w:rsidRPr="00811818" w14:paraId="18266F75" w14:textId="77777777" w:rsidTr="007E1B11">
        <w:trPr>
          <w:gridAfter w:val="5"/>
          <w:wAfter w:w="4960" w:type="dxa"/>
          <w:trHeight w:val="357"/>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479E1F60" w14:textId="77777777" w:rsidR="00811818" w:rsidRPr="00811818" w:rsidRDefault="00811818" w:rsidP="00811818">
            <w:pPr>
              <w:spacing w:after="0" w:line="240" w:lineRule="auto"/>
              <w:jc w:val="center"/>
              <w:rPr>
                <w:rFonts w:ascii="Times New Roman" w:hAnsi="Times New Roman" w:cs="Times New Roman"/>
                <w:b/>
              </w:rPr>
            </w:pPr>
            <w:r w:rsidRPr="00811818">
              <w:rPr>
                <w:rFonts w:ascii="Times New Roman" w:hAnsi="Times New Roman" w:cs="Times New Roman"/>
                <w:b/>
                <w:sz w:val="24"/>
                <w:szCs w:val="24"/>
              </w:rPr>
              <w:lastRenderedPageBreak/>
              <w:t>13. Объекты водоснабжения</w:t>
            </w:r>
          </w:p>
        </w:tc>
      </w:tr>
      <w:tr w:rsidR="00811818" w:rsidRPr="00811818" w14:paraId="097C54CB" w14:textId="77777777" w:rsidTr="007E1B11">
        <w:trPr>
          <w:gridAfter w:val="5"/>
          <w:wAfter w:w="4960" w:type="dxa"/>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158E9D38" w14:textId="77777777" w:rsidR="00811818" w:rsidRPr="00811818" w:rsidRDefault="00811818" w:rsidP="00811818">
            <w:pPr>
              <w:spacing w:after="0" w:line="240" w:lineRule="auto"/>
              <w:jc w:val="center"/>
              <w:rPr>
                <w:rFonts w:ascii="Times New Roman" w:hAnsi="Times New Roman" w:cs="Times New Roman"/>
                <w:color w:val="FF0000"/>
                <w:sz w:val="24"/>
                <w:szCs w:val="24"/>
              </w:rPr>
            </w:pPr>
            <w:r w:rsidRPr="00811818">
              <w:rPr>
                <w:rFonts w:ascii="Times New Roman" w:hAnsi="Times New Roman" w:cs="Times New Roman"/>
                <w:color w:val="FF0000"/>
                <w:sz w:val="24"/>
                <w:szCs w:val="24"/>
              </w:rPr>
              <w:t>13.4</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1B322C49" w14:textId="77777777" w:rsidR="00811818" w:rsidRPr="00811818" w:rsidRDefault="00811818" w:rsidP="00811818">
            <w:pPr>
              <w:spacing w:after="0" w:line="240" w:lineRule="auto"/>
              <w:rPr>
                <w:rFonts w:ascii="Times New Roman" w:hAnsi="Times New Roman" w:cs="Times New Roman"/>
                <w:color w:val="000000"/>
                <w:sz w:val="24"/>
                <w:szCs w:val="24"/>
                <w:shd w:val="clear" w:color="auto" w:fill="FFFFFF"/>
              </w:rPr>
            </w:pPr>
            <w:r w:rsidRPr="00811818">
              <w:rPr>
                <w:rFonts w:ascii="Times New Roman" w:hAnsi="Times New Roman" w:cs="Times New Roman"/>
                <w:color w:val="000000"/>
                <w:sz w:val="24"/>
                <w:szCs w:val="24"/>
                <w:shd w:val="clear" w:color="auto" w:fill="FFFFFF"/>
              </w:rPr>
              <w:t>Узел водопроводных сооружений «Северный», 10 скважин, насосная станция, резервуары</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6ED9B62C" w14:textId="77777777" w:rsidR="00811818" w:rsidRPr="00811818" w:rsidRDefault="00811818" w:rsidP="00811818">
            <w:pPr>
              <w:shd w:val="clear" w:color="auto" w:fill="FFFFFF"/>
              <w:autoSpaceDE w:val="0"/>
              <w:autoSpaceDN w:val="0"/>
              <w:adjustRightInd w:val="0"/>
              <w:spacing w:after="0" w:line="240" w:lineRule="auto"/>
              <w:jc w:val="center"/>
              <w:rPr>
                <w:rFonts w:ascii="Times New Roman" w:hAnsi="Times New Roman" w:cs="Times New Roman"/>
                <w:color w:val="000000"/>
                <w:sz w:val="24"/>
                <w:szCs w:val="24"/>
                <w:shd w:val="clear" w:color="auto" w:fill="FFFFFF"/>
              </w:rPr>
            </w:pPr>
            <w:r w:rsidRPr="00811818">
              <w:rPr>
                <w:rFonts w:ascii="Times New Roman" w:hAnsi="Times New Roman" w:cs="Times New Roman"/>
                <w:color w:val="000000"/>
                <w:sz w:val="24"/>
                <w:szCs w:val="24"/>
                <w:shd w:val="clear" w:color="auto" w:fill="FFFFFF"/>
              </w:rPr>
              <w:t>600 м3/</w:t>
            </w:r>
            <w:proofErr w:type="spellStart"/>
            <w:r w:rsidRPr="00811818">
              <w:rPr>
                <w:rFonts w:ascii="Times New Roman" w:hAnsi="Times New Roman" w:cs="Times New Roman"/>
                <w:color w:val="000000"/>
                <w:sz w:val="24"/>
                <w:szCs w:val="24"/>
                <w:shd w:val="clear" w:color="auto" w:fill="FFFFFF"/>
              </w:rPr>
              <w:t>сут</w:t>
            </w:r>
            <w:proofErr w:type="spellEnd"/>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312EA508" w14:textId="77777777" w:rsidR="00811818" w:rsidRPr="00811818" w:rsidRDefault="00811818" w:rsidP="0081181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811818">
              <w:rPr>
                <w:rFonts w:ascii="Times New Roman" w:hAnsi="Times New Roman" w:cs="Times New Roman"/>
                <w:sz w:val="24"/>
                <w:szCs w:val="24"/>
                <w:lang w:eastAsia="ar-SA"/>
              </w:rPr>
              <w:t>ст.  Калининская</w:t>
            </w:r>
            <w:r w:rsidRPr="00811818">
              <w:rPr>
                <w:rFonts w:ascii="Times New Roman" w:hAnsi="Times New Roman" w:cs="Times New Roman"/>
                <w:sz w:val="24"/>
                <w:szCs w:val="24"/>
              </w:rPr>
              <w:t xml:space="preserve">, </w:t>
            </w:r>
          </w:p>
          <w:p w14:paraId="657DDEDF" w14:textId="77777777" w:rsidR="00811818" w:rsidRPr="00811818" w:rsidRDefault="00811818" w:rsidP="0081181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811818">
              <w:rPr>
                <w:rFonts w:ascii="Times New Roman" w:hAnsi="Times New Roman" w:cs="Times New Roman"/>
                <w:sz w:val="24"/>
                <w:szCs w:val="24"/>
              </w:rPr>
              <w:t>ул. Покрышкина</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28DC0F58" w14:textId="77777777" w:rsidR="00811818" w:rsidRPr="00811818" w:rsidRDefault="00811818" w:rsidP="00811818">
            <w:pPr>
              <w:spacing w:after="0" w:line="240" w:lineRule="auto"/>
              <w:jc w:val="center"/>
              <w:rPr>
                <w:rFonts w:ascii="Times New Roman" w:hAnsi="Times New Roman" w:cs="Times New Roman"/>
                <w:sz w:val="24"/>
                <w:szCs w:val="24"/>
              </w:rPr>
            </w:pPr>
            <w:r w:rsidRPr="00811818">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D455FE3" w14:textId="77777777" w:rsidR="00811818" w:rsidRPr="00811818" w:rsidRDefault="00811818" w:rsidP="00811818">
            <w:pPr>
              <w:spacing w:after="0" w:line="240" w:lineRule="auto"/>
              <w:jc w:val="center"/>
              <w:rPr>
                <w:rFonts w:ascii="Times New Roman" w:hAnsi="Times New Roman" w:cs="Times New Roman"/>
                <w:sz w:val="24"/>
                <w:szCs w:val="24"/>
              </w:rPr>
            </w:pPr>
            <w:proofErr w:type="spellStart"/>
            <w:r w:rsidRPr="00811818">
              <w:rPr>
                <w:rFonts w:ascii="Times New Roman" w:hAnsi="Times New Roman" w:cs="Times New Roman"/>
                <w:sz w:val="24"/>
                <w:szCs w:val="24"/>
              </w:rPr>
              <w:t>Реконстр</w:t>
            </w:r>
            <w:proofErr w:type="spellEnd"/>
            <w:r w:rsidRPr="00811818">
              <w:rPr>
                <w:rFonts w:ascii="Times New Roman" w:hAnsi="Times New Roman" w:cs="Times New Roman"/>
                <w:sz w:val="24"/>
                <w:szCs w:val="24"/>
              </w:rPr>
              <w:t>.</w:t>
            </w:r>
          </w:p>
        </w:tc>
      </w:tr>
      <w:tr w:rsidR="00811818" w:rsidRPr="00811818" w14:paraId="25759AE6" w14:textId="77777777" w:rsidTr="007E1B11">
        <w:trPr>
          <w:gridAfter w:val="5"/>
          <w:wAfter w:w="4960" w:type="dxa"/>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01CDB49C" w14:textId="77777777" w:rsidR="00811818" w:rsidRPr="00811818" w:rsidRDefault="00811818" w:rsidP="00811818">
            <w:pPr>
              <w:spacing w:after="0" w:line="240" w:lineRule="auto"/>
              <w:jc w:val="center"/>
              <w:rPr>
                <w:rFonts w:ascii="Times New Roman" w:hAnsi="Times New Roman" w:cs="Times New Roman"/>
                <w:color w:val="FF0000"/>
                <w:sz w:val="24"/>
                <w:szCs w:val="24"/>
              </w:rPr>
            </w:pPr>
            <w:r w:rsidRPr="00811818">
              <w:rPr>
                <w:rFonts w:ascii="Times New Roman" w:hAnsi="Times New Roman" w:cs="Times New Roman"/>
                <w:color w:val="FF0000"/>
                <w:sz w:val="24"/>
                <w:szCs w:val="24"/>
              </w:rPr>
              <w:t>13.5</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4B967560" w14:textId="77777777" w:rsidR="00811818" w:rsidRPr="00811818" w:rsidRDefault="00811818" w:rsidP="00811818">
            <w:pPr>
              <w:spacing w:after="0" w:line="240" w:lineRule="auto"/>
              <w:rPr>
                <w:rFonts w:ascii="Times New Roman" w:hAnsi="Times New Roman" w:cs="Times New Roman"/>
                <w:color w:val="000000"/>
                <w:sz w:val="24"/>
                <w:szCs w:val="24"/>
                <w:shd w:val="clear" w:color="auto" w:fill="FFFFFF"/>
              </w:rPr>
            </w:pPr>
            <w:r w:rsidRPr="00811818">
              <w:rPr>
                <w:rFonts w:ascii="Times New Roman" w:hAnsi="Times New Roman" w:cs="Times New Roman"/>
                <w:color w:val="000000"/>
                <w:sz w:val="24"/>
                <w:szCs w:val="24"/>
                <w:shd w:val="clear" w:color="auto" w:fill="FFFFFF"/>
              </w:rPr>
              <w:t>Водопровод</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6621C043" w14:textId="77777777" w:rsidR="00811818" w:rsidRPr="00811818" w:rsidRDefault="00811818" w:rsidP="00811818">
            <w:pPr>
              <w:shd w:val="clear" w:color="auto" w:fill="FFFFFF"/>
              <w:autoSpaceDE w:val="0"/>
              <w:autoSpaceDN w:val="0"/>
              <w:adjustRightInd w:val="0"/>
              <w:spacing w:after="0" w:line="240" w:lineRule="auto"/>
              <w:ind w:left="-40" w:right="-40"/>
              <w:jc w:val="center"/>
              <w:rPr>
                <w:rFonts w:ascii="Times New Roman" w:hAnsi="Times New Roman" w:cs="Times New Roman"/>
                <w:color w:val="000000"/>
                <w:sz w:val="24"/>
                <w:szCs w:val="24"/>
                <w:shd w:val="clear" w:color="auto" w:fill="FFFFFF"/>
              </w:rPr>
            </w:pPr>
            <w:r w:rsidRPr="00811818">
              <w:rPr>
                <w:rFonts w:ascii="Times New Roman" w:hAnsi="Times New Roman" w:cs="Times New Roman"/>
                <w:color w:val="000000"/>
                <w:sz w:val="24"/>
                <w:szCs w:val="24"/>
                <w:shd w:val="clear" w:color="auto" w:fill="FFFFFF"/>
              </w:rPr>
              <w:t>3,28 км</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37D9B9C2" w14:textId="77777777" w:rsidR="00811818" w:rsidRPr="00811818" w:rsidRDefault="00811818" w:rsidP="00811818">
            <w:pPr>
              <w:shd w:val="clear" w:color="auto" w:fill="FFFFFF"/>
              <w:autoSpaceDE w:val="0"/>
              <w:autoSpaceDN w:val="0"/>
              <w:adjustRightInd w:val="0"/>
              <w:spacing w:after="0" w:line="240" w:lineRule="auto"/>
              <w:jc w:val="center"/>
              <w:rPr>
                <w:rFonts w:ascii="Times New Roman" w:hAnsi="Times New Roman" w:cs="Times New Roman"/>
                <w:sz w:val="24"/>
                <w:szCs w:val="24"/>
                <w:highlight w:val="yellow"/>
              </w:rPr>
            </w:pPr>
            <w:r w:rsidRPr="00811818">
              <w:rPr>
                <w:rFonts w:ascii="Times New Roman" w:hAnsi="Times New Roman" w:cs="Times New Roman"/>
                <w:sz w:val="24"/>
                <w:szCs w:val="24"/>
                <w:lang w:eastAsia="ar-SA"/>
              </w:rPr>
              <w:t>ст.  Калининская, Северо-Западный микрорайон</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36B82523" w14:textId="77777777" w:rsidR="00811818" w:rsidRPr="00811818" w:rsidRDefault="00811818" w:rsidP="00811818">
            <w:pPr>
              <w:spacing w:after="0" w:line="240" w:lineRule="auto"/>
              <w:ind w:right="-40"/>
              <w:jc w:val="center"/>
              <w:rPr>
                <w:rFonts w:ascii="Times New Roman" w:hAnsi="Times New Roman" w:cs="Times New Roman"/>
                <w:sz w:val="24"/>
                <w:szCs w:val="24"/>
              </w:rPr>
            </w:pPr>
            <w:r w:rsidRPr="00811818">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51758B80" w14:textId="77777777" w:rsidR="00811818" w:rsidRPr="00811818" w:rsidRDefault="00811818" w:rsidP="00811818">
            <w:pPr>
              <w:spacing w:after="0" w:line="240" w:lineRule="auto"/>
              <w:ind w:right="-40"/>
              <w:jc w:val="center"/>
              <w:rPr>
                <w:rFonts w:ascii="Times New Roman" w:hAnsi="Times New Roman" w:cs="Times New Roman"/>
                <w:sz w:val="24"/>
                <w:szCs w:val="24"/>
              </w:rPr>
            </w:pPr>
            <w:r w:rsidRPr="00811818">
              <w:rPr>
                <w:rFonts w:ascii="Times New Roman" w:hAnsi="Times New Roman" w:cs="Times New Roman"/>
                <w:sz w:val="24"/>
                <w:szCs w:val="24"/>
              </w:rPr>
              <w:t>Проект.</w:t>
            </w:r>
          </w:p>
        </w:tc>
      </w:tr>
      <w:tr w:rsidR="00811818" w:rsidRPr="00811818" w14:paraId="1EBA00A6" w14:textId="77777777" w:rsidTr="007E1B11">
        <w:trPr>
          <w:gridAfter w:val="5"/>
          <w:wAfter w:w="4960" w:type="dxa"/>
          <w:trHeight w:val="357"/>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2BC42486" w14:textId="77777777" w:rsidR="00811818" w:rsidRPr="00811818" w:rsidRDefault="00811818" w:rsidP="00811818">
            <w:pPr>
              <w:spacing w:after="0" w:line="240" w:lineRule="auto"/>
              <w:jc w:val="center"/>
              <w:rPr>
                <w:rFonts w:ascii="Times New Roman" w:hAnsi="Times New Roman" w:cs="Times New Roman"/>
                <w:b/>
                <w:sz w:val="24"/>
                <w:szCs w:val="24"/>
              </w:rPr>
            </w:pPr>
            <w:r w:rsidRPr="00811818">
              <w:rPr>
                <w:rFonts w:ascii="Times New Roman" w:hAnsi="Times New Roman" w:cs="Times New Roman"/>
                <w:b/>
                <w:sz w:val="24"/>
                <w:szCs w:val="24"/>
              </w:rPr>
              <w:t xml:space="preserve">14. Объекты водоотведения </w:t>
            </w:r>
          </w:p>
        </w:tc>
      </w:tr>
      <w:tr w:rsidR="00811818" w:rsidRPr="00811818" w14:paraId="04439A30" w14:textId="77777777" w:rsidTr="007E1B11">
        <w:trPr>
          <w:gridAfter w:val="5"/>
          <w:wAfter w:w="4960" w:type="dxa"/>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60B79D38" w14:textId="77777777" w:rsidR="00811818" w:rsidRPr="00811818" w:rsidRDefault="00811818" w:rsidP="00811818">
            <w:pPr>
              <w:spacing w:after="0" w:line="240" w:lineRule="auto"/>
              <w:jc w:val="center"/>
              <w:rPr>
                <w:rFonts w:ascii="Times New Roman" w:hAnsi="Times New Roman" w:cs="Times New Roman"/>
                <w:color w:val="FF0000"/>
                <w:sz w:val="24"/>
                <w:szCs w:val="24"/>
              </w:rPr>
            </w:pPr>
            <w:r w:rsidRPr="00811818">
              <w:rPr>
                <w:rFonts w:ascii="Times New Roman" w:hAnsi="Times New Roman" w:cs="Times New Roman"/>
                <w:color w:val="FF0000"/>
                <w:sz w:val="24"/>
                <w:szCs w:val="24"/>
              </w:rPr>
              <w:t>14.6</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7F176108" w14:textId="77777777" w:rsidR="00811818" w:rsidRPr="00811818" w:rsidRDefault="00811818" w:rsidP="00811818">
            <w:pPr>
              <w:spacing w:after="0" w:line="240" w:lineRule="auto"/>
              <w:rPr>
                <w:rFonts w:ascii="Times New Roman" w:hAnsi="Times New Roman" w:cs="Times New Roman"/>
                <w:sz w:val="24"/>
                <w:szCs w:val="24"/>
              </w:rPr>
            </w:pPr>
            <w:r w:rsidRPr="00811818">
              <w:rPr>
                <w:rFonts w:ascii="Times New Roman" w:hAnsi="Times New Roman" w:cs="Times New Roman"/>
                <w:sz w:val="24"/>
                <w:szCs w:val="24"/>
              </w:rPr>
              <w:t xml:space="preserve">Очистные сооружения канализации </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3EF25B21" w14:textId="77777777" w:rsidR="00811818" w:rsidRPr="00811818" w:rsidRDefault="00811818" w:rsidP="00811818">
            <w:pPr>
              <w:pStyle w:val="S3"/>
              <w:spacing w:line="240" w:lineRule="auto"/>
              <w:ind w:firstLine="0"/>
              <w:jc w:val="center"/>
            </w:pPr>
            <w:r w:rsidRPr="00811818">
              <w:t>1000 м3/</w:t>
            </w:r>
            <w:proofErr w:type="spellStart"/>
            <w:r w:rsidRPr="00811818">
              <w:t>сут</w:t>
            </w:r>
            <w:proofErr w:type="spellEnd"/>
            <w:r w:rsidRPr="00811818">
              <w:t>.</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729ED821" w14:textId="77777777" w:rsidR="00811818" w:rsidRPr="00811818" w:rsidRDefault="00811818" w:rsidP="00811818">
            <w:pPr>
              <w:shd w:val="clear" w:color="auto" w:fill="FFFFFF"/>
              <w:autoSpaceDE w:val="0"/>
              <w:autoSpaceDN w:val="0"/>
              <w:adjustRightInd w:val="0"/>
              <w:spacing w:after="0" w:line="240" w:lineRule="auto"/>
              <w:ind w:right="-40"/>
              <w:jc w:val="center"/>
              <w:rPr>
                <w:rFonts w:ascii="Times New Roman" w:hAnsi="Times New Roman" w:cs="Times New Roman"/>
                <w:sz w:val="24"/>
                <w:szCs w:val="24"/>
                <w:lang w:eastAsia="ar-SA"/>
              </w:rPr>
            </w:pPr>
            <w:r w:rsidRPr="00811818">
              <w:rPr>
                <w:rFonts w:ascii="Times New Roman" w:hAnsi="Times New Roman" w:cs="Times New Roman"/>
                <w:sz w:val="24"/>
                <w:szCs w:val="24"/>
                <w:lang w:eastAsia="ar-SA"/>
              </w:rPr>
              <w:t>ст. Калининская</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52D64D58" w14:textId="77777777" w:rsidR="00811818" w:rsidRPr="00811818" w:rsidRDefault="00811818" w:rsidP="00811818">
            <w:pPr>
              <w:spacing w:after="0" w:line="240" w:lineRule="auto"/>
              <w:ind w:right="-40"/>
              <w:jc w:val="center"/>
              <w:rPr>
                <w:rFonts w:ascii="Times New Roman" w:hAnsi="Times New Roman" w:cs="Times New Roman"/>
                <w:sz w:val="24"/>
                <w:szCs w:val="24"/>
              </w:rPr>
            </w:pPr>
            <w:r w:rsidRPr="00811818">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261FD6B" w14:textId="77777777" w:rsidR="00811818" w:rsidRPr="00811818" w:rsidRDefault="00811818" w:rsidP="00811818">
            <w:pPr>
              <w:spacing w:after="0" w:line="240" w:lineRule="auto"/>
              <w:ind w:right="-40"/>
              <w:jc w:val="center"/>
              <w:rPr>
                <w:rFonts w:ascii="Times New Roman" w:hAnsi="Times New Roman" w:cs="Times New Roman"/>
                <w:sz w:val="24"/>
                <w:szCs w:val="24"/>
              </w:rPr>
            </w:pPr>
            <w:proofErr w:type="spellStart"/>
            <w:r w:rsidRPr="00811818">
              <w:rPr>
                <w:rFonts w:ascii="Times New Roman" w:hAnsi="Times New Roman" w:cs="Times New Roman"/>
                <w:sz w:val="24"/>
                <w:szCs w:val="24"/>
              </w:rPr>
              <w:t>Реконстр</w:t>
            </w:r>
            <w:proofErr w:type="spellEnd"/>
            <w:r w:rsidRPr="00811818">
              <w:rPr>
                <w:rFonts w:ascii="Times New Roman" w:hAnsi="Times New Roman" w:cs="Times New Roman"/>
                <w:sz w:val="24"/>
                <w:szCs w:val="24"/>
              </w:rPr>
              <w:t>.</w:t>
            </w:r>
          </w:p>
        </w:tc>
      </w:tr>
      <w:tr w:rsidR="00811818" w:rsidRPr="00811818" w14:paraId="2429E90E" w14:textId="77777777" w:rsidTr="007E1B11">
        <w:trPr>
          <w:gridAfter w:val="5"/>
          <w:wAfter w:w="4960" w:type="dxa"/>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307ECC47" w14:textId="77777777" w:rsidR="00811818" w:rsidRPr="00811818" w:rsidRDefault="00811818" w:rsidP="00811818">
            <w:pPr>
              <w:spacing w:after="0" w:line="240" w:lineRule="auto"/>
              <w:jc w:val="center"/>
              <w:rPr>
                <w:rFonts w:ascii="Times New Roman" w:hAnsi="Times New Roman" w:cs="Times New Roman"/>
                <w:color w:val="FF0000"/>
              </w:rPr>
            </w:pPr>
            <w:r w:rsidRPr="00811818">
              <w:rPr>
                <w:rFonts w:ascii="Times New Roman" w:hAnsi="Times New Roman" w:cs="Times New Roman"/>
                <w:color w:val="FF0000"/>
                <w:sz w:val="24"/>
                <w:szCs w:val="24"/>
              </w:rPr>
              <w:t>14.7</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0B6F8A0B" w14:textId="77777777" w:rsidR="00811818" w:rsidRPr="00811818" w:rsidRDefault="00811818" w:rsidP="00811818">
            <w:pPr>
              <w:spacing w:after="0" w:line="240" w:lineRule="auto"/>
              <w:rPr>
                <w:rFonts w:ascii="Times New Roman" w:hAnsi="Times New Roman" w:cs="Times New Roman"/>
                <w:sz w:val="24"/>
                <w:szCs w:val="24"/>
              </w:rPr>
            </w:pPr>
            <w:r w:rsidRPr="00811818">
              <w:rPr>
                <w:rFonts w:ascii="Times New Roman" w:hAnsi="Times New Roman" w:cs="Times New Roman"/>
                <w:sz w:val="24"/>
                <w:szCs w:val="24"/>
              </w:rPr>
              <w:t xml:space="preserve">Канализационная насосная станция </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510F6C73" w14:textId="77777777" w:rsidR="00811818" w:rsidRPr="00F103C1" w:rsidRDefault="00F103C1" w:rsidP="00F103C1">
            <w:pPr>
              <w:pStyle w:val="S3"/>
              <w:spacing w:line="240" w:lineRule="auto"/>
              <w:ind w:firstLine="0"/>
              <w:jc w:val="center"/>
            </w:pPr>
            <w:r w:rsidRPr="00BB6969">
              <w:t>60 м</w:t>
            </w:r>
            <w:r w:rsidRPr="00F103C1">
              <w:t>3</w:t>
            </w:r>
            <w:r w:rsidRPr="00BB6969">
              <w:t>/час</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57C04C8F" w14:textId="77777777" w:rsidR="00811818" w:rsidRPr="00811818" w:rsidRDefault="00811818" w:rsidP="00811818">
            <w:pPr>
              <w:shd w:val="clear" w:color="auto" w:fill="FFFFFF"/>
              <w:autoSpaceDE w:val="0"/>
              <w:autoSpaceDN w:val="0"/>
              <w:adjustRightInd w:val="0"/>
              <w:spacing w:after="0" w:line="240" w:lineRule="auto"/>
              <w:ind w:right="-40"/>
              <w:jc w:val="center"/>
              <w:rPr>
                <w:rFonts w:ascii="Times New Roman" w:hAnsi="Times New Roman" w:cs="Times New Roman"/>
                <w:highlight w:val="yellow"/>
              </w:rPr>
            </w:pPr>
            <w:r w:rsidRPr="00811818">
              <w:rPr>
                <w:rFonts w:ascii="Times New Roman" w:hAnsi="Times New Roman" w:cs="Times New Roman"/>
                <w:sz w:val="24"/>
                <w:szCs w:val="24"/>
                <w:lang w:eastAsia="ar-SA"/>
              </w:rPr>
              <w:t>ст. Калининская</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0745E4C4" w14:textId="77777777" w:rsidR="00811818" w:rsidRPr="00811818" w:rsidRDefault="00811818" w:rsidP="00811818">
            <w:pPr>
              <w:spacing w:after="0" w:line="240" w:lineRule="auto"/>
              <w:jc w:val="center"/>
              <w:rPr>
                <w:rFonts w:ascii="Times New Roman" w:hAnsi="Times New Roman" w:cs="Times New Roman"/>
                <w:sz w:val="24"/>
                <w:szCs w:val="24"/>
              </w:rPr>
            </w:pPr>
            <w:r w:rsidRPr="00811818">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1F65EC60" w14:textId="77777777" w:rsidR="00811818" w:rsidRPr="00811818" w:rsidRDefault="00811818" w:rsidP="00811818">
            <w:pPr>
              <w:spacing w:after="0" w:line="240" w:lineRule="auto"/>
              <w:jc w:val="center"/>
              <w:rPr>
                <w:rFonts w:ascii="Times New Roman" w:hAnsi="Times New Roman" w:cs="Times New Roman"/>
                <w:sz w:val="24"/>
                <w:szCs w:val="24"/>
              </w:rPr>
            </w:pPr>
            <w:proofErr w:type="spellStart"/>
            <w:r w:rsidRPr="00811818">
              <w:rPr>
                <w:rFonts w:ascii="Times New Roman" w:hAnsi="Times New Roman" w:cs="Times New Roman"/>
                <w:sz w:val="24"/>
                <w:szCs w:val="24"/>
              </w:rPr>
              <w:t>Проектир</w:t>
            </w:r>
            <w:proofErr w:type="spellEnd"/>
            <w:r w:rsidRPr="00811818">
              <w:rPr>
                <w:rFonts w:ascii="Times New Roman" w:hAnsi="Times New Roman" w:cs="Times New Roman"/>
                <w:sz w:val="24"/>
                <w:szCs w:val="24"/>
              </w:rPr>
              <w:t>.</w:t>
            </w:r>
          </w:p>
        </w:tc>
      </w:tr>
      <w:tr w:rsidR="00811818" w:rsidRPr="00811818" w14:paraId="53747C68" w14:textId="77777777" w:rsidTr="007E1B11">
        <w:trPr>
          <w:gridAfter w:val="5"/>
          <w:wAfter w:w="4960" w:type="dxa"/>
          <w:trHeight w:val="357"/>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76DE912E" w14:textId="77777777" w:rsidR="00811818" w:rsidRPr="00811818" w:rsidRDefault="00811818" w:rsidP="00811818">
            <w:pPr>
              <w:spacing w:after="0" w:line="240" w:lineRule="auto"/>
              <w:jc w:val="center"/>
              <w:rPr>
                <w:rFonts w:ascii="Times New Roman" w:hAnsi="Times New Roman" w:cs="Times New Roman"/>
                <w:sz w:val="24"/>
                <w:szCs w:val="24"/>
                <w:highlight w:val="yellow"/>
              </w:rPr>
            </w:pPr>
            <w:r w:rsidRPr="00811818">
              <w:rPr>
                <w:rFonts w:ascii="Times New Roman" w:hAnsi="Times New Roman" w:cs="Times New Roman"/>
                <w:b/>
                <w:sz w:val="24"/>
                <w:szCs w:val="24"/>
              </w:rPr>
              <w:t>15. Объекты связи</w:t>
            </w:r>
          </w:p>
        </w:tc>
      </w:tr>
      <w:tr w:rsidR="00811818" w:rsidRPr="00811818" w14:paraId="05AC589E" w14:textId="77777777" w:rsidTr="007E1B11">
        <w:trPr>
          <w:gridAfter w:val="5"/>
          <w:wAfter w:w="4960" w:type="dxa"/>
          <w:trHeight w:val="35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36D594CC" w14:textId="77777777" w:rsidR="00811818" w:rsidRPr="00811818" w:rsidRDefault="00811818" w:rsidP="00811818">
            <w:pPr>
              <w:spacing w:after="0" w:line="240" w:lineRule="auto"/>
              <w:jc w:val="center"/>
              <w:rPr>
                <w:rFonts w:ascii="Times New Roman" w:hAnsi="Times New Roman" w:cs="Times New Roman"/>
                <w:color w:val="FF0000"/>
                <w:sz w:val="24"/>
                <w:szCs w:val="24"/>
              </w:rPr>
            </w:pPr>
            <w:r w:rsidRPr="00811818">
              <w:rPr>
                <w:rFonts w:ascii="Times New Roman" w:hAnsi="Times New Roman" w:cs="Times New Roman"/>
                <w:color w:val="FF0000"/>
                <w:sz w:val="24"/>
                <w:szCs w:val="24"/>
              </w:rPr>
              <w:t>15.5</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3ABA28FB" w14:textId="77777777" w:rsidR="00811818" w:rsidRPr="00811818" w:rsidRDefault="00811818" w:rsidP="00811818">
            <w:pPr>
              <w:shd w:val="clear" w:color="auto" w:fill="FFFFFF"/>
              <w:autoSpaceDE w:val="0"/>
              <w:autoSpaceDN w:val="0"/>
              <w:adjustRightInd w:val="0"/>
              <w:spacing w:after="0" w:line="240" w:lineRule="auto"/>
              <w:ind w:right="-40"/>
              <w:rPr>
                <w:rFonts w:ascii="Times New Roman" w:hAnsi="Times New Roman" w:cs="Times New Roman"/>
                <w:color w:val="000000"/>
                <w:sz w:val="24"/>
                <w:szCs w:val="24"/>
                <w:shd w:val="clear" w:color="auto" w:fill="FFFFFF"/>
              </w:rPr>
            </w:pPr>
            <w:r w:rsidRPr="00811818">
              <w:rPr>
                <w:rFonts w:ascii="Times New Roman" w:hAnsi="Times New Roman" w:cs="Times New Roman"/>
                <w:color w:val="000000"/>
                <w:sz w:val="24"/>
                <w:szCs w:val="24"/>
                <w:shd w:val="clear" w:color="auto" w:fill="FFFFFF"/>
              </w:rPr>
              <w:t xml:space="preserve">УС Тимашевский </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12C2FAFB" w14:textId="77777777" w:rsidR="00811818" w:rsidRPr="00811818" w:rsidRDefault="00811818" w:rsidP="00811818">
            <w:pPr>
              <w:spacing w:after="0" w:line="240" w:lineRule="auto"/>
              <w:jc w:val="center"/>
              <w:rPr>
                <w:rFonts w:ascii="Times New Roman" w:hAnsi="Times New Roman" w:cs="Times New Roman"/>
                <w:sz w:val="24"/>
                <w:szCs w:val="24"/>
              </w:rPr>
            </w:pPr>
            <w:r w:rsidRPr="00811818">
              <w:rPr>
                <w:rFonts w:ascii="Times New Roman" w:hAnsi="Times New Roman" w:cs="Times New Roman"/>
                <w:sz w:val="24"/>
                <w:szCs w:val="24"/>
              </w:rPr>
              <w:t>S</w:t>
            </w:r>
            <w:proofErr w:type="spellStart"/>
            <w:r w:rsidRPr="00811818">
              <w:rPr>
                <w:rFonts w:ascii="Times New Roman" w:hAnsi="Times New Roman" w:cs="Times New Roman"/>
                <w:sz w:val="24"/>
                <w:szCs w:val="24"/>
                <w:lang w:val="en-US"/>
              </w:rPr>
              <w:t>i</w:t>
            </w:r>
            <w:proofErr w:type="spellEnd"/>
            <w:r w:rsidRPr="00811818">
              <w:rPr>
                <w:rFonts w:ascii="Times New Roman" w:hAnsi="Times New Roman" w:cs="Times New Roman"/>
                <w:sz w:val="24"/>
                <w:szCs w:val="24"/>
              </w:rPr>
              <w:t>-3000</w:t>
            </w:r>
          </w:p>
          <w:p w14:paraId="5D2321D5" w14:textId="77777777" w:rsidR="00811818" w:rsidRPr="00811818" w:rsidRDefault="00811818" w:rsidP="00811818">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811818">
              <w:rPr>
                <w:rFonts w:ascii="Times New Roman" w:hAnsi="Times New Roman" w:cs="Times New Roman"/>
                <w:sz w:val="24"/>
                <w:szCs w:val="24"/>
              </w:rPr>
              <w:t>5200 номеров</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27D5E07E" w14:textId="77777777" w:rsidR="00811818" w:rsidRPr="00811818" w:rsidRDefault="00811818" w:rsidP="00811818">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811818">
              <w:rPr>
                <w:rFonts w:ascii="Times New Roman" w:hAnsi="Times New Roman" w:cs="Times New Roman"/>
                <w:sz w:val="24"/>
                <w:szCs w:val="24"/>
              </w:rPr>
              <w:t>ст. Калининская, ул. Ленина, 151</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5311FBC4" w14:textId="77777777" w:rsidR="00811818" w:rsidRPr="00811818" w:rsidRDefault="00811818" w:rsidP="00811818">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811818">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3F47EAB" w14:textId="77777777" w:rsidR="00811818" w:rsidRPr="00811818" w:rsidRDefault="00811818" w:rsidP="00811818">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proofErr w:type="spellStart"/>
            <w:r w:rsidRPr="00811818">
              <w:rPr>
                <w:rFonts w:ascii="Times New Roman" w:hAnsi="Times New Roman" w:cs="Times New Roman"/>
                <w:sz w:val="24"/>
                <w:szCs w:val="24"/>
              </w:rPr>
              <w:t>Реконстр</w:t>
            </w:r>
            <w:proofErr w:type="spellEnd"/>
            <w:r w:rsidRPr="00811818">
              <w:rPr>
                <w:rFonts w:ascii="Times New Roman" w:hAnsi="Times New Roman" w:cs="Times New Roman"/>
                <w:sz w:val="24"/>
                <w:szCs w:val="24"/>
              </w:rPr>
              <w:t>.</w:t>
            </w:r>
          </w:p>
        </w:tc>
      </w:tr>
      <w:tr w:rsidR="00811818" w:rsidRPr="00811818" w14:paraId="3453790D" w14:textId="77777777" w:rsidTr="007E1B11">
        <w:trPr>
          <w:gridAfter w:val="5"/>
          <w:wAfter w:w="4960" w:type="dxa"/>
          <w:trHeight w:val="357"/>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3FD0477E" w14:textId="77777777" w:rsidR="00811818" w:rsidRPr="00811818" w:rsidRDefault="00811818" w:rsidP="00811818">
            <w:pPr>
              <w:spacing w:after="0" w:line="240" w:lineRule="auto"/>
              <w:jc w:val="center"/>
              <w:rPr>
                <w:rFonts w:ascii="Times New Roman" w:hAnsi="Times New Roman" w:cs="Times New Roman"/>
                <w:sz w:val="24"/>
                <w:szCs w:val="24"/>
                <w:highlight w:val="yellow"/>
              </w:rPr>
            </w:pPr>
            <w:r w:rsidRPr="00811818">
              <w:rPr>
                <w:rFonts w:ascii="Times New Roman" w:hAnsi="Times New Roman" w:cs="Times New Roman"/>
                <w:b/>
                <w:sz w:val="24"/>
                <w:szCs w:val="24"/>
              </w:rPr>
              <w:t>16. Объекты трубопроводного транспорта (отсутствуют)</w:t>
            </w:r>
          </w:p>
        </w:tc>
      </w:tr>
      <w:tr w:rsidR="00811818" w:rsidRPr="00811818" w14:paraId="1E2548F0" w14:textId="77777777" w:rsidTr="007E1B11">
        <w:trPr>
          <w:gridAfter w:val="5"/>
          <w:wAfter w:w="4960" w:type="dxa"/>
          <w:trHeight w:val="357"/>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0157BE1E" w14:textId="77777777" w:rsidR="00811818" w:rsidRPr="00811818" w:rsidRDefault="00811818" w:rsidP="00811818">
            <w:pPr>
              <w:spacing w:after="0" w:line="240" w:lineRule="auto"/>
              <w:jc w:val="center"/>
              <w:rPr>
                <w:rFonts w:ascii="Times New Roman" w:hAnsi="Times New Roman" w:cs="Times New Roman"/>
                <w:b/>
                <w:sz w:val="24"/>
                <w:szCs w:val="24"/>
                <w:highlight w:val="yellow"/>
              </w:rPr>
            </w:pPr>
            <w:r w:rsidRPr="00811818">
              <w:rPr>
                <w:rFonts w:ascii="Times New Roman" w:hAnsi="Times New Roman" w:cs="Times New Roman"/>
                <w:b/>
                <w:sz w:val="24"/>
                <w:szCs w:val="24"/>
              </w:rPr>
              <w:t>17. Объекты единой государственной системы предупреждения и ликвидации чрезвычайных ситуаций (отсутствуют)</w:t>
            </w:r>
          </w:p>
        </w:tc>
      </w:tr>
      <w:tr w:rsidR="00811818" w:rsidRPr="00811818" w14:paraId="1E162597" w14:textId="77777777" w:rsidTr="007E1B11">
        <w:trPr>
          <w:gridAfter w:val="5"/>
          <w:wAfter w:w="4960" w:type="dxa"/>
          <w:trHeight w:val="357"/>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176BCFF8" w14:textId="77777777" w:rsidR="00811818" w:rsidRPr="00811818" w:rsidRDefault="00811818" w:rsidP="00811818">
            <w:pPr>
              <w:spacing w:after="0" w:line="240" w:lineRule="auto"/>
              <w:jc w:val="center"/>
              <w:rPr>
                <w:rFonts w:ascii="Times New Roman" w:hAnsi="Times New Roman" w:cs="Times New Roman"/>
                <w:b/>
                <w:sz w:val="24"/>
                <w:szCs w:val="24"/>
              </w:rPr>
            </w:pPr>
            <w:r w:rsidRPr="00811818">
              <w:rPr>
                <w:rFonts w:ascii="Times New Roman" w:hAnsi="Times New Roman" w:cs="Times New Roman"/>
                <w:b/>
                <w:sz w:val="24"/>
                <w:szCs w:val="24"/>
              </w:rPr>
              <w:t>18. Объекты государственной системы наблюдений за состоянием окружающей среды (отсутствуют)</w:t>
            </w:r>
          </w:p>
        </w:tc>
      </w:tr>
      <w:tr w:rsidR="00811818" w:rsidRPr="00811818" w14:paraId="4A785FD6" w14:textId="77777777" w:rsidTr="007E1B11">
        <w:trPr>
          <w:gridAfter w:val="5"/>
          <w:wAfter w:w="4960" w:type="dxa"/>
          <w:trHeight w:val="357"/>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52ACCE6F" w14:textId="77777777" w:rsidR="00811818" w:rsidRPr="00811818" w:rsidRDefault="00811818" w:rsidP="00811818">
            <w:pPr>
              <w:spacing w:after="0" w:line="240" w:lineRule="auto"/>
              <w:ind w:right="-40"/>
              <w:jc w:val="center"/>
              <w:rPr>
                <w:rFonts w:ascii="Times New Roman" w:hAnsi="Times New Roman" w:cs="Times New Roman"/>
                <w:sz w:val="24"/>
                <w:szCs w:val="24"/>
              </w:rPr>
            </w:pPr>
            <w:r w:rsidRPr="00811818">
              <w:rPr>
                <w:rFonts w:ascii="Times New Roman" w:hAnsi="Times New Roman" w:cs="Times New Roman"/>
                <w:b/>
                <w:sz w:val="24"/>
                <w:szCs w:val="24"/>
              </w:rPr>
              <w:t>19. Гидротехнические сооружения</w:t>
            </w:r>
            <w:r w:rsidR="004166D6">
              <w:rPr>
                <w:rFonts w:ascii="Times New Roman" w:hAnsi="Times New Roman" w:cs="Times New Roman"/>
                <w:b/>
                <w:sz w:val="24"/>
                <w:szCs w:val="24"/>
              </w:rPr>
              <w:t xml:space="preserve"> </w:t>
            </w:r>
            <w:r w:rsidRPr="00811818">
              <w:rPr>
                <w:rFonts w:ascii="Times New Roman" w:hAnsi="Times New Roman" w:cs="Times New Roman"/>
                <w:b/>
                <w:sz w:val="24"/>
                <w:szCs w:val="24"/>
              </w:rPr>
              <w:t>(отсутствуют)</w:t>
            </w:r>
          </w:p>
        </w:tc>
      </w:tr>
      <w:tr w:rsidR="00811818" w:rsidRPr="00811818" w14:paraId="5F7D1EF6" w14:textId="77777777" w:rsidTr="007E1B11">
        <w:trPr>
          <w:gridAfter w:val="5"/>
          <w:wAfter w:w="4960" w:type="dxa"/>
          <w:trHeight w:val="357"/>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07017F4B" w14:textId="77777777" w:rsidR="00811818" w:rsidRPr="00811818" w:rsidRDefault="00811818" w:rsidP="00811818">
            <w:pPr>
              <w:spacing w:after="0" w:line="240" w:lineRule="auto"/>
              <w:jc w:val="center"/>
              <w:rPr>
                <w:rFonts w:ascii="Times New Roman" w:hAnsi="Times New Roman" w:cs="Times New Roman"/>
                <w:b/>
                <w:sz w:val="24"/>
                <w:szCs w:val="24"/>
              </w:rPr>
            </w:pPr>
            <w:r w:rsidRPr="00811818">
              <w:rPr>
                <w:rFonts w:ascii="Times New Roman" w:hAnsi="Times New Roman" w:cs="Times New Roman"/>
                <w:b/>
                <w:sz w:val="24"/>
                <w:szCs w:val="24"/>
              </w:rPr>
              <w:t>20. Объекты инженерной защиты от опасных геологических процессов (отсутствуют)</w:t>
            </w:r>
          </w:p>
        </w:tc>
      </w:tr>
      <w:tr w:rsidR="00811818" w:rsidRPr="00811818" w14:paraId="17E1A9BB" w14:textId="77777777" w:rsidTr="007E1B11">
        <w:trPr>
          <w:gridAfter w:val="5"/>
          <w:wAfter w:w="4960" w:type="dxa"/>
          <w:trHeight w:val="227"/>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5E199E7A" w14:textId="77777777" w:rsidR="00811818" w:rsidRPr="00811818" w:rsidRDefault="00811818" w:rsidP="00811818">
            <w:pPr>
              <w:spacing w:after="0" w:line="240" w:lineRule="auto"/>
              <w:ind w:left="-40" w:right="-40"/>
              <w:jc w:val="center"/>
              <w:rPr>
                <w:rFonts w:ascii="Times New Roman" w:hAnsi="Times New Roman" w:cs="Times New Roman"/>
                <w:sz w:val="24"/>
                <w:szCs w:val="24"/>
              </w:rPr>
            </w:pPr>
            <w:r w:rsidRPr="00811818">
              <w:rPr>
                <w:rFonts w:ascii="Times New Roman" w:hAnsi="Times New Roman" w:cs="Times New Roman"/>
                <w:b/>
                <w:sz w:val="24"/>
                <w:szCs w:val="24"/>
              </w:rPr>
              <w:t>21. Места погребения</w:t>
            </w:r>
          </w:p>
        </w:tc>
      </w:tr>
      <w:tr w:rsidR="00811818" w:rsidRPr="00811818" w14:paraId="57AA0735" w14:textId="77777777" w:rsidTr="007E1B11">
        <w:trPr>
          <w:gridAfter w:val="5"/>
          <w:wAfter w:w="4960" w:type="dxa"/>
          <w:trHeight w:val="227"/>
        </w:trPr>
        <w:tc>
          <w:tcPr>
            <w:tcW w:w="710" w:type="dxa"/>
            <w:tcBorders>
              <w:top w:val="single" w:sz="6" w:space="0" w:color="auto"/>
              <w:left w:val="single" w:sz="6" w:space="0" w:color="auto"/>
              <w:bottom w:val="single" w:sz="6" w:space="0" w:color="auto"/>
              <w:right w:val="single" w:sz="6" w:space="0" w:color="auto"/>
            </w:tcBorders>
            <w:shd w:val="clear" w:color="auto" w:fill="FFFFFF"/>
            <w:vAlign w:val="center"/>
          </w:tcPr>
          <w:p w14:paraId="473924A1" w14:textId="77777777" w:rsidR="00811818" w:rsidRPr="00811818" w:rsidRDefault="00811818" w:rsidP="00811818">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811818">
              <w:rPr>
                <w:rFonts w:ascii="Times New Roman" w:hAnsi="Times New Roman" w:cs="Times New Roman"/>
                <w:color w:val="FF0000"/>
                <w:sz w:val="24"/>
                <w:szCs w:val="24"/>
              </w:rPr>
              <w:t>21.2</w:t>
            </w:r>
          </w:p>
        </w:tc>
        <w:tc>
          <w:tcPr>
            <w:tcW w:w="4110" w:type="dxa"/>
            <w:tcBorders>
              <w:top w:val="single" w:sz="6" w:space="0" w:color="auto"/>
              <w:left w:val="single" w:sz="6" w:space="0" w:color="auto"/>
              <w:bottom w:val="single" w:sz="6" w:space="0" w:color="auto"/>
              <w:right w:val="single" w:sz="6" w:space="0" w:color="auto"/>
            </w:tcBorders>
            <w:shd w:val="clear" w:color="auto" w:fill="FFFFFF"/>
            <w:vAlign w:val="center"/>
          </w:tcPr>
          <w:p w14:paraId="763F0914" w14:textId="77777777" w:rsidR="00811818" w:rsidRPr="00811818" w:rsidRDefault="00811818" w:rsidP="00811818">
            <w:pPr>
              <w:shd w:val="clear" w:color="auto" w:fill="FFFFFF"/>
              <w:autoSpaceDE w:val="0"/>
              <w:autoSpaceDN w:val="0"/>
              <w:adjustRightInd w:val="0"/>
              <w:spacing w:after="0" w:line="240" w:lineRule="auto"/>
              <w:rPr>
                <w:rFonts w:ascii="Times New Roman" w:hAnsi="Times New Roman" w:cs="Times New Roman"/>
                <w:sz w:val="24"/>
                <w:szCs w:val="24"/>
              </w:rPr>
            </w:pPr>
            <w:r w:rsidRPr="00811818">
              <w:rPr>
                <w:rFonts w:ascii="Times New Roman" w:hAnsi="Times New Roman" w:cs="Times New Roman"/>
                <w:sz w:val="24"/>
                <w:szCs w:val="24"/>
              </w:rPr>
              <w:t>Кладбище традиционного захоронения</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6B4C473D" w14:textId="77777777" w:rsidR="00811818" w:rsidRPr="00811818" w:rsidRDefault="00811818" w:rsidP="00811818">
            <w:pPr>
              <w:widowControl w:val="0"/>
              <w:spacing w:after="0" w:line="240" w:lineRule="auto"/>
              <w:jc w:val="center"/>
              <w:rPr>
                <w:rFonts w:ascii="Times New Roman" w:hAnsi="Times New Roman" w:cs="Times New Roman"/>
                <w:sz w:val="24"/>
                <w:szCs w:val="24"/>
              </w:rPr>
            </w:pPr>
            <w:r w:rsidRPr="00811818">
              <w:rPr>
                <w:rFonts w:ascii="Times New Roman" w:hAnsi="Times New Roman" w:cs="Times New Roman"/>
                <w:sz w:val="24"/>
                <w:szCs w:val="24"/>
              </w:rPr>
              <w:t>4,76 га</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6855DC7A" w14:textId="77777777" w:rsidR="00811818" w:rsidRPr="00811818" w:rsidRDefault="00811818" w:rsidP="00811818">
            <w:pPr>
              <w:pStyle w:val="af9"/>
              <w:spacing w:after="0" w:line="240" w:lineRule="auto"/>
              <w:jc w:val="center"/>
              <w:rPr>
                <w:rFonts w:ascii="Times New Roman" w:eastAsia="Times New Roman" w:hAnsi="Times New Roman" w:cs="Times New Roman"/>
                <w:sz w:val="24"/>
                <w:szCs w:val="24"/>
              </w:rPr>
            </w:pPr>
            <w:r w:rsidRPr="00811818">
              <w:rPr>
                <w:rFonts w:ascii="Times New Roman" w:eastAsia="Times New Roman" w:hAnsi="Times New Roman" w:cs="Times New Roman"/>
                <w:sz w:val="24"/>
                <w:szCs w:val="24"/>
              </w:rPr>
              <w:t>ст. Калининская</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40F8351F" w14:textId="77777777" w:rsidR="00811818" w:rsidRPr="00811818" w:rsidRDefault="00811818" w:rsidP="00811818">
            <w:pPr>
              <w:spacing w:after="0" w:line="240" w:lineRule="auto"/>
              <w:jc w:val="center"/>
              <w:rPr>
                <w:rFonts w:ascii="Times New Roman" w:hAnsi="Times New Roman" w:cs="Times New Roman"/>
                <w:sz w:val="24"/>
                <w:szCs w:val="24"/>
              </w:rPr>
            </w:pPr>
            <w:r w:rsidRPr="00811818">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D1AC952" w14:textId="77777777" w:rsidR="00811818" w:rsidRPr="00811818" w:rsidRDefault="00811818" w:rsidP="00811818">
            <w:pPr>
              <w:spacing w:after="0" w:line="240" w:lineRule="auto"/>
              <w:jc w:val="center"/>
              <w:rPr>
                <w:rFonts w:ascii="Times New Roman" w:hAnsi="Times New Roman" w:cs="Times New Roman"/>
                <w:sz w:val="24"/>
                <w:szCs w:val="24"/>
              </w:rPr>
            </w:pPr>
            <w:proofErr w:type="spellStart"/>
            <w:r w:rsidRPr="00811818">
              <w:rPr>
                <w:rFonts w:ascii="Times New Roman" w:hAnsi="Times New Roman" w:cs="Times New Roman"/>
                <w:sz w:val="24"/>
                <w:szCs w:val="24"/>
              </w:rPr>
              <w:t>Проектир</w:t>
            </w:r>
            <w:proofErr w:type="spellEnd"/>
            <w:r w:rsidRPr="00811818">
              <w:rPr>
                <w:rFonts w:ascii="Times New Roman" w:hAnsi="Times New Roman" w:cs="Times New Roman"/>
                <w:sz w:val="24"/>
                <w:szCs w:val="24"/>
              </w:rPr>
              <w:t>.</w:t>
            </w:r>
          </w:p>
        </w:tc>
      </w:tr>
      <w:tr w:rsidR="00811818" w:rsidRPr="00811818" w14:paraId="20DFD50D" w14:textId="77777777" w:rsidTr="007E1B11">
        <w:trPr>
          <w:gridAfter w:val="5"/>
          <w:wAfter w:w="4960" w:type="dxa"/>
          <w:trHeight w:val="423"/>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30E373D7" w14:textId="77777777" w:rsidR="00811818" w:rsidRPr="00811818" w:rsidRDefault="00811818" w:rsidP="00811818">
            <w:pPr>
              <w:spacing w:after="0" w:line="240" w:lineRule="auto"/>
              <w:ind w:left="-40" w:right="-40"/>
              <w:jc w:val="center"/>
              <w:rPr>
                <w:rFonts w:ascii="Times New Roman" w:hAnsi="Times New Roman" w:cs="Times New Roman"/>
                <w:sz w:val="24"/>
                <w:szCs w:val="24"/>
              </w:rPr>
            </w:pPr>
            <w:r w:rsidRPr="00811818">
              <w:rPr>
                <w:rFonts w:ascii="Times New Roman" w:hAnsi="Times New Roman" w:cs="Times New Roman"/>
                <w:b/>
                <w:sz w:val="24"/>
                <w:szCs w:val="24"/>
              </w:rPr>
              <w:t>22.Объекты утилизации, обезвреживания, размещения отходов производства и потребления (отсутствуют)</w:t>
            </w:r>
          </w:p>
        </w:tc>
      </w:tr>
      <w:tr w:rsidR="00811818" w:rsidRPr="00811818" w14:paraId="19010A92" w14:textId="77777777" w:rsidTr="007E1B11">
        <w:trPr>
          <w:gridAfter w:val="5"/>
          <w:wAfter w:w="4960" w:type="dxa"/>
          <w:trHeight w:val="227"/>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45FD1450" w14:textId="77777777" w:rsidR="00811818" w:rsidRPr="00811818" w:rsidRDefault="00811818" w:rsidP="00811818">
            <w:pPr>
              <w:spacing w:after="0" w:line="240" w:lineRule="auto"/>
              <w:jc w:val="center"/>
              <w:rPr>
                <w:rFonts w:ascii="Times New Roman" w:hAnsi="Times New Roman" w:cs="Times New Roman"/>
                <w:b/>
                <w:sz w:val="24"/>
                <w:szCs w:val="24"/>
                <w:highlight w:val="yellow"/>
              </w:rPr>
            </w:pPr>
            <w:r w:rsidRPr="00811818">
              <w:rPr>
                <w:rFonts w:ascii="Times New Roman" w:hAnsi="Times New Roman" w:cs="Times New Roman"/>
                <w:b/>
                <w:sz w:val="24"/>
                <w:szCs w:val="24"/>
              </w:rPr>
              <w:t>23. Производственные и коммунальные объекты (отсутствуют)</w:t>
            </w:r>
          </w:p>
        </w:tc>
      </w:tr>
      <w:tr w:rsidR="00811818" w:rsidRPr="00811818" w14:paraId="75F20B14" w14:textId="77777777" w:rsidTr="007E1B11">
        <w:trPr>
          <w:gridAfter w:val="5"/>
          <w:wAfter w:w="4960" w:type="dxa"/>
          <w:trHeight w:val="227"/>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57FF3DC8" w14:textId="77777777" w:rsidR="00811818" w:rsidRPr="00811818" w:rsidRDefault="00811818" w:rsidP="00811818">
            <w:pPr>
              <w:spacing w:after="0" w:line="240" w:lineRule="auto"/>
              <w:jc w:val="center"/>
              <w:rPr>
                <w:rFonts w:ascii="Times New Roman" w:hAnsi="Times New Roman" w:cs="Times New Roman"/>
                <w:sz w:val="24"/>
                <w:szCs w:val="24"/>
              </w:rPr>
            </w:pPr>
            <w:r w:rsidRPr="00811818">
              <w:rPr>
                <w:rFonts w:ascii="Times New Roman" w:hAnsi="Times New Roman" w:cs="Times New Roman"/>
                <w:b/>
                <w:sz w:val="24"/>
                <w:szCs w:val="24"/>
              </w:rPr>
              <w:t>24. Производственные зоны сельскохозяйственных предприятий (отсутствуют)</w:t>
            </w:r>
          </w:p>
        </w:tc>
      </w:tr>
      <w:tr w:rsidR="00811818" w:rsidRPr="00811818" w14:paraId="4F76CFFF" w14:textId="77777777" w:rsidTr="007E1B11">
        <w:trPr>
          <w:gridAfter w:val="5"/>
          <w:wAfter w:w="4960" w:type="dxa"/>
          <w:trHeight w:val="227"/>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619FEDE8" w14:textId="77777777" w:rsidR="00811818" w:rsidRPr="00811818" w:rsidRDefault="00811818" w:rsidP="00811818">
            <w:pPr>
              <w:spacing w:after="0" w:line="240" w:lineRule="auto"/>
              <w:jc w:val="center"/>
              <w:rPr>
                <w:rFonts w:ascii="Times New Roman" w:hAnsi="Times New Roman" w:cs="Times New Roman"/>
                <w:sz w:val="24"/>
                <w:szCs w:val="24"/>
              </w:rPr>
            </w:pPr>
            <w:r w:rsidRPr="00811818">
              <w:rPr>
                <w:rFonts w:ascii="Times New Roman" w:hAnsi="Times New Roman" w:cs="Times New Roman"/>
                <w:b/>
                <w:sz w:val="24"/>
                <w:szCs w:val="24"/>
              </w:rPr>
              <w:t>25. Особо охраняемые природные территории (отсутствуют)</w:t>
            </w:r>
          </w:p>
        </w:tc>
      </w:tr>
    </w:tbl>
    <w:p w14:paraId="1C164700" w14:textId="77777777" w:rsidR="00874FBA" w:rsidRPr="005C56F8" w:rsidRDefault="00874FBA" w:rsidP="0083539C">
      <w:pPr>
        <w:spacing w:after="0"/>
        <w:jc w:val="right"/>
        <w:rPr>
          <w:rFonts w:ascii="Times New Roman" w:hAnsi="Times New Roman" w:cs="Times New Roman"/>
          <w:sz w:val="28"/>
          <w:szCs w:val="28"/>
          <w:lang w:eastAsia="ar-SA"/>
        </w:rPr>
      </w:pPr>
    </w:p>
    <w:p w14:paraId="1DAE8AEB" w14:textId="77777777" w:rsidR="00636083" w:rsidRPr="005C56F8" w:rsidRDefault="00636083" w:rsidP="00E10EC6">
      <w:pPr>
        <w:pStyle w:val="af0"/>
        <w:numPr>
          <w:ilvl w:val="0"/>
          <w:numId w:val="16"/>
        </w:numPr>
        <w:spacing w:after="0"/>
        <w:ind w:left="0" w:firstLine="709"/>
        <w:jc w:val="both"/>
        <w:rPr>
          <w:rFonts w:ascii="Times New Roman" w:hAnsi="Times New Roman"/>
          <w:sz w:val="28"/>
          <w:szCs w:val="28"/>
          <w:lang w:eastAsia="ar-SA"/>
        </w:rPr>
      </w:pPr>
      <w:r w:rsidRPr="005C56F8">
        <w:rPr>
          <w:rFonts w:ascii="Times New Roman" w:hAnsi="Times New Roman"/>
          <w:sz w:val="28"/>
          <w:szCs w:val="28"/>
          <w:lang w:eastAsia="ar-SA"/>
        </w:rPr>
        <w:t>В связи с размещением объектов местного значения, приведенных выше в таблице 1, разделы 1-</w:t>
      </w:r>
      <w:r w:rsidR="0052767C" w:rsidRPr="005C56F8">
        <w:rPr>
          <w:rFonts w:ascii="Times New Roman" w:hAnsi="Times New Roman"/>
          <w:sz w:val="28"/>
          <w:szCs w:val="28"/>
          <w:lang w:eastAsia="ar-SA"/>
        </w:rPr>
        <w:t>9</w:t>
      </w:r>
      <w:r w:rsidRPr="005C56F8">
        <w:rPr>
          <w:rFonts w:ascii="Times New Roman" w:hAnsi="Times New Roman"/>
          <w:sz w:val="28"/>
          <w:szCs w:val="28"/>
          <w:lang w:eastAsia="ar-SA"/>
        </w:rPr>
        <w:t xml:space="preserve"> установления зон с особыми условиями использования территории (далее – ЗОУИТ) не требуется.</w:t>
      </w:r>
    </w:p>
    <w:p w14:paraId="4C140A86" w14:textId="77777777" w:rsidR="002D44FF" w:rsidRPr="005C56F8" w:rsidRDefault="00E10EC6" w:rsidP="002D44FF">
      <w:pPr>
        <w:pStyle w:val="af0"/>
        <w:numPr>
          <w:ilvl w:val="0"/>
          <w:numId w:val="16"/>
        </w:numPr>
        <w:spacing w:after="0"/>
        <w:ind w:left="0" w:firstLine="709"/>
        <w:jc w:val="both"/>
        <w:rPr>
          <w:rFonts w:ascii="Times New Roman" w:hAnsi="Times New Roman"/>
          <w:sz w:val="28"/>
          <w:szCs w:val="28"/>
          <w:lang w:eastAsia="ar-SA"/>
        </w:rPr>
      </w:pPr>
      <w:r w:rsidRPr="005C56F8">
        <w:rPr>
          <w:rFonts w:ascii="Times New Roman" w:hAnsi="Times New Roman"/>
          <w:sz w:val="28"/>
          <w:szCs w:val="28"/>
          <w:lang w:eastAsia="ar-SA"/>
        </w:rPr>
        <w:t xml:space="preserve"> </w:t>
      </w:r>
      <w:r w:rsidR="002D44FF" w:rsidRPr="005C56F8">
        <w:rPr>
          <w:rFonts w:ascii="Times New Roman" w:hAnsi="Times New Roman"/>
          <w:sz w:val="28"/>
          <w:szCs w:val="28"/>
          <w:lang w:eastAsia="ar-SA"/>
        </w:rPr>
        <w:t xml:space="preserve">В связи с размещением объектов местного значения – </w:t>
      </w:r>
      <w:r w:rsidR="002D44FF" w:rsidRPr="005C56F8">
        <w:rPr>
          <w:rFonts w:ascii="Times New Roman" w:hAnsi="Times New Roman"/>
          <w:sz w:val="28"/>
          <w:szCs w:val="28"/>
          <w:u w:val="single"/>
          <w:lang w:eastAsia="ar-SA"/>
        </w:rPr>
        <w:t>трансформаторн</w:t>
      </w:r>
      <w:r w:rsidR="005C56F8" w:rsidRPr="005C56F8">
        <w:rPr>
          <w:rFonts w:ascii="Times New Roman" w:hAnsi="Times New Roman"/>
          <w:sz w:val="28"/>
          <w:szCs w:val="28"/>
          <w:u w:val="single"/>
          <w:lang w:eastAsia="ar-SA"/>
        </w:rPr>
        <w:t>ых</w:t>
      </w:r>
      <w:r w:rsidR="008B0736">
        <w:rPr>
          <w:rFonts w:ascii="Times New Roman" w:hAnsi="Times New Roman"/>
          <w:sz w:val="28"/>
          <w:szCs w:val="28"/>
          <w:u w:val="single"/>
          <w:lang w:eastAsia="ar-SA"/>
        </w:rPr>
        <w:t xml:space="preserve"> п</w:t>
      </w:r>
      <w:r w:rsidR="002D44FF" w:rsidRPr="005C56F8">
        <w:rPr>
          <w:rFonts w:ascii="Times New Roman" w:hAnsi="Times New Roman"/>
          <w:sz w:val="28"/>
          <w:szCs w:val="28"/>
          <w:u w:val="single"/>
          <w:lang w:eastAsia="ar-SA"/>
        </w:rPr>
        <w:t>одстанци</w:t>
      </w:r>
      <w:r w:rsidR="005C56F8" w:rsidRPr="005C56F8">
        <w:rPr>
          <w:rFonts w:ascii="Times New Roman" w:hAnsi="Times New Roman"/>
          <w:sz w:val="28"/>
          <w:szCs w:val="28"/>
          <w:u w:val="single"/>
          <w:lang w:eastAsia="ar-SA"/>
        </w:rPr>
        <w:t>й</w:t>
      </w:r>
      <w:r w:rsidR="002D44FF" w:rsidRPr="005C56F8">
        <w:rPr>
          <w:rFonts w:ascii="Times New Roman" w:hAnsi="Times New Roman"/>
          <w:sz w:val="28"/>
          <w:szCs w:val="28"/>
          <w:u w:val="single"/>
          <w:lang w:eastAsia="ar-SA"/>
        </w:rPr>
        <w:t xml:space="preserve"> 10 </w:t>
      </w:r>
      <w:proofErr w:type="spellStart"/>
      <w:r w:rsidR="002D44FF" w:rsidRPr="005C56F8">
        <w:rPr>
          <w:rFonts w:ascii="Times New Roman" w:hAnsi="Times New Roman"/>
          <w:sz w:val="28"/>
          <w:szCs w:val="28"/>
          <w:u w:val="single"/>
          <w:lang w:eastAsia="ar-SA"/>
        </w:rPr>
        <w:t>кВ</w:t>
      </w:r>
      <w:proofErr w:type="spellEnd"/>
      <w:r w:rsidR="002D44FF" w:rsidRPr="005C56F8">
        <w:rPr>
          <w:rFonts w:ascii="Times New Roman" w:hAnsi="Times New Roman"/>
          <w:sz w:val="28"/>
          <w:szCs w:val="28"/>
          <w:lang w:eastAsia="ar-SA"/>
        </w:rPr>
        <w:t xml:space="preserve"> размер охранной зоны устанавливается согласно Постановлению Правительства РФ от 24 февраля 2009 г. №160 «вокруг подстанций - в виде части поверхности участка земли и воздушного пространства (на высоту, соответствующую высоте наивысшей точки подстанции), ограниченной вертикальными плоскостями, отстоящими от всех сторон ограждения подстанции по периметру на расстоянии, указанном п подпункте «а» настоящего документа, применительно к высшему классу напряжения подстанции. Размеры охранных зон воздушных линий электропередачи (ВЛЭП) определены в соответствии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w:t>
      </w:r>
      <w:r w:rsidR="002D44FF" w:rsidRPr="005C56F8">
        <w:rPr>
          <w:rFonts w:ascii="Times New Roman" w:hAnsi="Times New Roman"/>
          <w:sz w:val="28"/>
          <w:szCs w:val="28"/>
          <w:lang w:eastAsia="ar-SA"/>
        </w:rPr>
        <w:lastRenderedPageBreak/>
        <w:t xml:space="preserve">зон», утверждёнными постановлением Правительства РФ от 24.02.2009 № 160, размер охранных зон воздушных линий электропередачи для линий напряжением свыше 20 </w:t>
      </w:r>
      <w:proofErr w:type="spellStart"/>
      <w:r w:rsidR="002D44FF" w:rsidRPr="005C56F8">
        <w:rPr>
          <w:rFonts w:ascii="Times New Roman" w:hAnsi="Times New Roman"/>
          <w:sz w:val="28"/>
          <w:szCs w:val="28"/>
          <w:lang w:eastAsia="ar-SA"/>
        </w:rPr>
        <w:t>кВ</w:t>
      </w:r>
      <w:proofErr w:type="spellEnd"/>
      <w:r w:rsidR="002D44FF" w:rsidRPr="005C56F8">
        <w:rPr>
          <w:rFonts w:ascii="Times New Roman" w:hAnsi="Times New Roman"/>
          <w:sz w:val="28"/>
          <w:szCs w:val="28"/>
          <w:lang w:eastAsia="ar-SA"/>
        </w:rPr>
        <w:t xml:space="preserve"> - до35 </w:t>
      </w:r>
      <w:proofErr w:type="spellStart"/>
      <w:r w:rsidR="002D44FF" w:rsidRPr="005C56F8">
        <w:rPr>
          <w:rFonts w:ascii="Times New Roman" w:hAnsi="Times New Roman"/>
          <w:sz w:val="28"/>
          <w:szCs w:val="28"/>
          <w:lang w:eastAsia="ar-SA"/>
        </w:rPr>
        <w:t>кВ</w:t>
      </w:r>
      <w:proofErr w:type="spellEnd"/>
      <w:r w:rsidR="002D44FF" w:rsidRPr="005C56F8">
        <w:rPr>
          <w:rFonts w:ascii="Times New Roman" w:hAnsi="Times New Roman"/>
          <w:sz w:val="28"/>
          <w:szCs w:val="28"/>
          <w:lang w:eastAsia="ar-SA"/>
        </w:rPr>
        <w:t xml:space="preserve"> составляет 15 м.</w:t>
      </w:r>
    </w:p>
    <w:p w14:paraId="37E49684" w14:textId="77777777" w:rsidR="00503D7C" w:rsidRPr="005C56F8" w:rsidRDefault="00BE218E" w:rsidP="00E10EC6">
      <w:pPr>
        <w:pStyle w:val="af0"/>
        <w:numPr>
          <w:ilvl w:val="0"/>
          <w:numId w:val="16"/>
        </w:numPr>
        <w:spacing w:after="0"/>
        <w:ind w:left="0" w:firstLine="709"/>
        <w:jc w:val="both"/>
        <w:rPr>
          <w:rFonts w:ascii="Times New Roman" w:hAnsi="Times New Roman"/>
          <w:sz w:val="28"/>
          <w:szCs w:val="28"/>
          <w:lang w:eastAsia="ar-SA"/>
        </w:rPr>
      </w:pPr>
      <w:r w:rsidRPr="005C56F8">
        <w:rPr>
          <w:rFonts w:ascii="Times New Roman" w:hAnsi="Times New Roman"/>
          <w:sz w:val="28"/>
          <w:szCs w:val="28"/>
          <w:lang w:eastAsia="ar-SA"/>
        </w:rPr>
        <w:t>При р</w:t>
      </w:r>
      <w:r w:rsidR="00503D7C" w:rsidRPr="005C56F8">
        <w:rPr>
          <w:rFonts w:ascii="Times New Roman" w:hAnsi="Times New Roman"/>
          <w:sz w:val="28"/>
          <w:szCs w:val="28"/>
          <w:lang w:eastAsia="ar-SA"/>
        </w:rPr>
        <w:t>азмещени</w:t>
      </w:r>
      <w:r w:rsidRPr="005C56F8">
        <w:rPr>
          <w:rFonts w:ascii="Times New Roman" w:hAnsi="Times New Roman"/>
          <w:sz w:val="28"/>
          <w:szCs w:val="28"/>
          <w:lang w:eastAsia="ar-SA"/>
        </w:rPr>
        <w:t>и</w:t>
      </w:r>
      <w:r w:rsidR="00503D7C" w:rsidRPr="005C56F8">
        <w:rPr>
          <w:rFonts w:ascii="Times New Roman" w:hAnsi="Times New Roman"/>
          <w:sz w:val="28"/>
          <w:szCs w:val="28"/>
          <w:lang w:eastAsia="ar-SA"/>
        </w:rPr>
        <w:t xml:space="preserve"> </w:t>
      </w:r>
      <w:r w:rsidR="00503D7C" w:rsidRPr="005C56F8">
        <w:rPr>
          <w:rFonts w:ascii="Times New Roman" w:hAnsi="Times New Roman"/>
          <w:sz w:val="28"/>
          <w:szCs w:val="28"/>
          <w:u w:val="single"/>
          <w:lang w:eastAsia="ar-SA"/>
        </w:rPr>
        <w:t>котельных</w:t>
      </w:r>
      <w:r w:rsidR="00503D7C" w:rsidRPr="005C56F8">
        <w:rPr>
          <w:rFonts w:ascii="Times New Roman" w:hAnsi="Times New Roman"/>
          <w:sz w:val="28"/>
          <w:szCs w:val="28"/>
          <w:lang w:eastAsia="ar-SA"/>
        </w:rPr>
        <w:t xml:space="preserve"> тепловой мощностью менее 200 Гкал, работающих на твердом, жидком и газообразном топливе, размер санитарно-защитной зоны устанавливается в каждом конкретном случае на основании расчетов рассеивания загрязнений атмосферного воздуха и физического воздействия на атмосферный воздух (шум, вибрация, ЭМП и др.), а также на основании результатов натурных исследований и измерений</w:t>
      </w:r>
      <w:r w:rsidR="008A5401" w:rsidRPr="005C56F8">
        <w:rPr>
          <w:rFonts w:ascii="Times New Roman" w:hAnsi="Times New Roman"/>
          <w:sz w:val="28"/>
          <w:szCs w:val="28"/>
          <w:lang w:eastAsia="ar-SA"/>
        </w:rPr>
        <w:t xml:space="preserve"> (требования п. 7.1.10 СанПиН 2.2.1/2.1.1.1200-03 "Санитарно-защитные зоны и санитарная классификация предприятий, сооружений и иных объектов»).</w:t>
      </w:r>
      <w:r w:rsidR="00503D7C" w:rsidRPr="005C56F8">
        <w:rPr>
          <w:rFonts w:ascii="Times New Roman" w:hAnsi="Times New Roman"/>
          <w:sz w:val="28"/>
          <w:szCs w:val="28"/>
          <w:lang w:eastAsia="ar-SA"/>
        </w:rPr>
        <w:t xml:space="preserve"> Для крышных, встроенно-пристроенных котельных размер санитарно-защитной зоны не устанавливается. Размещение указанных котельных осуществляется в каждом конкретном случае на основании расчетов рассеивания загрязнений атмосферного воздуха и физического воздействия на атмосферный воздух, а также на основании результатов натурных исследований и измерений.</w:t>
      </w:r>
    </w:p>
    <w:p w14:paraId="576F05A4" w14:textId="77777777" w:rsidR="00083D9B" w:rsidRPr="005C56F8" w:rsidRDefault="00083D9B" w:rsidP="00E10EC6">
      <w:pPr>
        <w:pStyle w:val="af0"/>
        <w:numPr>
          <w:ilvl w:val="0"/>
          <w:numId w:val="16"/>
        </w:numPr>
        <w:spacing w:after="0"/>
        <w:ind w:left="0" w:firstLine="709"/>
        <w:jc w:val="both"/>
        <w:rPr>
          <w:rFonts w:ascii="Times New Roman" w:hAnsi="Times New Roman"/>
          <w:sz w:val="28"/>
          <w:szCs w:val="28"/>
          <w:lang w:eastAsia="ar-SA"/>
        </w:rPr>
      </w:pPr>
      <w:r w:rsidRPr="005C56F8">
        <w:rPr>
          <w:rFonts w:ascii="Times New Roman" w:hAnsi="Times New Roman"/>
          <w:sz w:val="28"/>
          <w:szCs w:val="28"/>
          <w:lang w:eastAsia="ar-SA"/>
        </w:rPr>
        <w:t xml:space="preserve">Размещение </w:t>
      </w:r>
      <w:r w:rsidRPr="005C56F8">
        <w:rPr>
          <w:rFonts w:ascii="Times New Roman" w:hAnsi="Times New Roman"/>
          <w:sz w:val="28"/>
          <w:szCs w:val="28"/>
          <w:u w:val="single"/>
          <w:lang w:eastAsia="ar-SA"/>
        </w:rPr>
        <w:t>водозаборных сооружений</w:t>
      </w:r>
      <w:r w:rsidRPr="005C56F8">
        <w:rPr>
          <w:rFonts w:ascii="Times New Roman" w:hAnsi="Times New Roman"/>
          <w:sz w:val="28"/>
          <w:szCs w:val="28"/>
          <w:lang w:eastAsia="ar-SA"/>
        </w:rPr>
        <w:t xml:space="preserve"> требует установления границ зон санитарной охраны источника водоснабжения: I пояса зоны санитарной охраны для подземного источника с надежно защищенными водоносными горизонтами - радиусом </w:t>
      </w:r>
      <w:smartTag w:uri="urn:schemas-microsoft-com:office:smarttags" w:element="metricconverter">
        <w:smartTagPr>
          <w:attr w:name="ProductID" w:val="30 м"/>
        </w:smartTagPr>
        <w:r w:rsidRPr="005C56F8">
          <w:rPr>
            <w:rFonts w:ascii="Times New Roman" w:hAnsi="Times New Roman"/>
            <w:sz w:val="28"/>
            <w:szCs w:val="28"/>
            <w:lang w:eastAsia="ar-SA"/>
          </w:rPr>
          <w:t>30 м</w:t>
        </w:r>
      </w:smartTag>
      <w:r w:rsidRPr="005C56F8">
        <w:rPr>
          <w:rFonts w:ascii="Times New Roman" w:hAnsi="Times New Roman"/>
          <w:sz w:val="28"/>
          <w:szCs w:val="28"/>
          <w:lang w:eastAsia="ar-SA"/>
        </w:rPr>
        <w:t xml:space="preserve"> от устья скважины, II и III пояса – зона ограничений против бактериального и химического загрязнения. Границы II и III поясов определяются гидродинамическими расчетами, исходя из условия, что если в водоносный горизонт поступит соответственно микробное или химическое </w:t>
      </w:r>
      <w:proofErr w:type="gramStart"/>
      <w:r w:rsidRPr="005C56F8">
        <w:rPr>
          <w:rFonts w:ascii="Times New Roman" w:hAnsi="Times New Roman"/>
          <w:sz w:val="28"/>
          <w:szCs w:val="28"/>
          <w:lang w:eastAsia="ar-SA"/>
        </w:rPr>
        <w:t>загрязнение,  то</w:t>
      </w:r>
      <w:proofErr w:type="gramEnd"/>
      <w:r w:rsidRPr="005C56F8">
        <w:rPr>
          <w:rFonts w:ascii="Times New Roman" w:hAnsi="Times New Roman"/>
          <w:sz w:val="28"/>
          <w:szCs w:val="28"/>
          <w:lang w:eastAsia="ar-SA"/>
        </w:rPr>
        <w:t xml:space="preserve"> оно не достигнет водозаборных сооружений. Расчет производится согласно "Рекомендациям по гидрогеологическим расчетам для определения II и III поясов зон санитарной охраны подземных источников хозпитьевого водоснабжения" (ВНИИ ВОДГЕО, </w:t>
      </w:r>
      <w:smartTag w:uri="urn:schemas-microsoft-com:office:smarttags" w:element="metricconverter">
        <w:smartTagPr>
          <w:attr w:name="ProductID" w:val="1983 г"/>
        </w:smartTagPr>
        <w:r w:rsidRPr="005C56F8">
          <w:rPr>
            <w:rFonts w:ascii="Times New Roman" w:hAnsi="Times New Roman"/>
            <w:sz w:val="28"/>
            <w:szCs w:val="28"/>
            <w:lang w:eastAsia="ar-SA"/>
          </w:rPr>
          <w:t>1983 г</w:t>
        </w:r>
      </w:smartTag>
      <w:r w:rsidRPr="005C56F8">
        <w:rPr>
          <w:rFonts w:ascii="Times New Roman" w:hAnsi="Times New Roman"/>
          <w:sz w:val="28"/>
          <w:szCs w:val="28"/>
          <w:lang w:eastAsia="ar-SA"/>
        </w:rPr>
        <w:t>.) и СанПиН 2.1.4.1110-02.</w:t>
      </w:r>
    </w:p>
    <w:p w14:paraId="59384D8D" w14:textId="77777777" w:rsidR="005D6D21" w:rsidRPr="005C56F8" w:rsidRDefault="005D6D21" w:rsidP="00E10EC6">
      <w:pPr>
        <w:pStyle w:val="af0"/>
        <w:numPr>
          <w:ilvl w:val="0"/>
          <w:numId w:val="16"/>
        </w:numPr>
        <w:spacing w:after="0"/>
        <w:ind w:left="0" w:firstLine="709"/>
        <w:jc w:val="both"/>
        <w:rPr>
          <w:rFonts w:ascii="Times New Roman" w:hAnsi="Times New Roman"/>
          <w:sz w:val="28"/>
          <w:szCs w:val="28"/>
          <w:lang w:eastAsia="ar-SA"/>
        </w:rPr>
      </w:pPr>
      <w:r w:rsidRPr="005C56F8">
        <w:rPr>
          <w:rFonts w:ascii="Times New Roman" w:hAnsi="Times New Roman"/>
          <w:sz w:val="28"/>
          <w:szCs w:val="28"/>
          <w:lang w:eastAsia="ar-SA"/>
        </w:rPr>
        <w:t xml:space="preserve">Размещение </w:t>
      </w:r>
      <w:r w:rsidRPr="005C56F8">
        <w:rPr>
          <w:rFonts w:ascii="Times New Roman" w:hAnsi="Times New Roman"/>
          <w:sz w:val="28"/>
          <w:szCs w:val="28"/>
          <w:u w:val="single"/>
          <w:lang w:eastAsia="ar-SA"/>
        </w:rPr>
        <w:t>канализационных очистных сооружений</w:t>
      </w:r>
      <w:r w:rsidRPr="005C56F8">
        <w:rPr>
          <w:rFonts w:ascii="Times New Roman" w:hAnsi="Times New Roman"/>
          <w:sz w:val="28"/>
          <w:szCs w:val="28"/>
          <w:lang w:eastAsia="ar-SA"/>
        </w:rPr>
        <w:t xml:space="preserve"> требует установления санитарно-защитной зоны на основании требований п. 7.1.2 СанПиН 2.2.1/2.1.1.1200-03 "Санитарно-защитные зоны и санитарная классификация предприятий, сооружений</w:t>
      </w:r>
      <w:r w:rsidR="00503D7C" w:rsidRPr="005C56F8">
        <w:rPr>
          <w:rFonts w:ascii="Times New Roman" w:hAnsi="Times New Roman"/>
          <w:sz w:val="28"/>
          <w:szCs w:val="28"/>
          <w:lang w:eastAsia="ar-SA"/>
        </w:rPr>
        <w:t xml:space="preserve"> </w:t>
      </w:r>
      <w:r w:rsidRPr="005C56F8">
        <w:rPr>
          <w:rFonts w:ascii="Times New Roman" w:hAnsi="Times New Roman"/>
          <w:sz w:val="28"/>
          <w:szCs w:val="28"/>
          <w:lang w:eastAsia="ar-SA"/>
        </w:rPr>
        <w:t xml:space="preserve">и иных объектов» в </w:t>
      </w:r>
      <w:proofErr w:type="spellStart"/>
      <w:r w:rsidRPr="005C56F8">
        <w:rPr>
          <w:rFonts w:ascii="Times New Roman" w:hAnsi="Times New Roman"/>
          <w:sz w:val="28"/>
          <w:szCs w:val="28"/>
          <w:lang w:eastAsia="ar-SA"/>
        </w:rPr>
        <w:t>засисимости</w:t>
      </w:r>
      <w:proofErr w:type="spellEnd"/>
      <w:r w:rsidRPr="005C56F8">
        <w:rPr>
          <w:rFonts w:ascii="Times New Roman" w:hAnsi="Times New Roman"/>
          <w:sz w:val="28"/>
          <w:szCs w:val="28"/>
          <w:lang w:eastAsia="ar-SA"/>
        </w:rPr>
        <w:t xml:space="preserve"> от их мощности. </w:t>
      </w:r>
    </w:p>
    <w:p w14:paraId="6004066B" w14:textId="77777777" w:rsidR="005D6D21" w:rsidRPr="005C56F8" w:rsidRDefault="00BE218E" w:rsidP="00E10EC6">
      <w:pPr>
        <w:pStyle w:val="af0"/>
        <w:spacing w:after="0"/>
        <w:ind w:left="0" w:firstLine="709"/>
        <w:jc w:val="both"/>
        <w:rPr>
          <w:rFonts w:ascii="Times New Roman" w:hAnsi="Times New Roman"/>
          <w:sz w:val="28"/>
          <w:szCs w:val="28"/>
          <w:lang w:eastAsia="ar-SA"/>
        </w:rPr>
      </w:pPr>
      <w:r w:rsidRPr="005C56F8">
        <w:rPr>
          <w:rFonts w:ascii="Times New Roman" w:hAnsi="Times New Roman"/>
          <w:sz w:val="28"/>
          <w:szCs w:val="28"/>
          <w:lang w:eastAsia="ar-SA"/>
        </w:rPr>
        <w:t>Ориент</w:t>
      </w:r>
      <w:r w:rsidR="00874FBA" w:rsidRPr="005C56F8">
        <w:rPr>
          <w:rFonts w:ascii="Times New Roman" w:hAnsi="Times New Roman"/>
          <w:sz w:val="28"/>
          <w:szCs w:val="28"/>
          <w:lang w:eastAsia="ar-SA"/>
        </w:rPr>
        <w:t>и</w:t>
      </w:r>
      <w:r w:rsidRPr="005C56F8">
        <w:rPr>
          <w:rFonts w:ascii="Times New Roman" w:hAnsi="Times New Roman"/>
          <w:sz w:val="28"/>
          <w:szCs w:val="28"/>
          <w:lang w:eastAsia="ar-SA"/>
        </w:rPr>
        <w:t xml:space="preserve">ровочные размеры санитарно-защитных зон должны </w:t>
      </w:r>
      <w:r w:rsidR="002B37EE" w:rsidRPr="005C56F8">
        <w:rPr>
          <w:rFonts w:ascii="Times New Roman" w:hAnsi="Times New Roman"/>
          <w:sz w:val="28"/>
          <w:szCs w:val="28"/>
          <w:lang w:eastAsia="ar-SA"/>
        </w:rPr>
        <w:t>определя</w:t>
      </w:r>
      <w:r w:rsidRPr="005C56F8">
        <w:rPr>
          <w:rFonts w:ascii="Times New Roman" w:hAnsi="Times New Roman"/>
          <w:sz w:val="28"/>
          <w:szCs w:val="28"/>
          <w:lang w:eastAsia="ar-SA"/>
        </w:rPr>
        <w:t>ться согласно таблице 7.1.2. СанПиН 2.2.1/2.1.1.1200-03.</w:t>
      </w:r>
    </w:p>
    <w:p w14:paraId="15771BCD" w14:textId="77777777" w:rsidR="00BE218E" w:rsidRPr="006E636F" w:rsidRDefault="00BE218E" w:rsidP="00E10EC6">
      <w:pPr>
        <w:spacing w:before="120" w:after="120" w:line="240" w:lineRule="auto"/>
        <w:ind w:firstLine="709"/>
        <w:jc w:val="center"/>
        <w:rPr>
          <w:rFonts w:ascii="Times New Roman" w:eastAsia="Times New Roman" w:hAnsi="Times New Roman" w:cs="Times New Roman"/>
          <w:bCs/>
          <w:color w:val="000000"/>
          <w:sz w:val="28"/>
          <w:szCs w:val="28"/>
        </w:rPr>
      </w:pPr>
      <w:bookmarkStart w:id="7" w:name="i434875"/>
      <w:r w:rsidRPr="006E636F">
        <w:rPr>
          <w:rFonts w:ascii="Times New Roman" w:eastAsia="Times New Roman" w:hAnsi="Times New Roman" w:cs="Times New Roman"/>
          <w:bCs/>
          <w:color w:val="000000"/>
          <w:sz w:val="28"/>
          <w:szCs w:val="28"/>
        </w:rPr>
        <w:t>Санитарно-защитные зоны для канализационных очистных сооружений</w:t>
      </w:r>
      <w:bookmarkEnd w:id="7"/>
    </w:p>
    <w:p w14:paraId="157254A7" w14:textId="77777777" w:rsidR="00BE218E" w:rsidRPr="006E636F" w:rsidRDefault="00BE218E" w:rsidP="00E10EC6">
      <w:pPr>
        <w:spacing w:before="120" w:after="0" w:line="240" w:lineRule="auto"/>
        <w:ind w:firstLine="709"/>
        <w:jc w:val="right"/>
        <w:rPr>
          <w:rFonts w:ascii="Times New Roman" w:eastAsia="Times New Roman" w:hAnsi="Times New Roman" w:cs="Times New Roman"/>
          <w:color w:val="000000"/>
          <w:sz w:val="28"/>
          <w:szCs w:val="28"/>
        </w:rPr>
      </w:pPr>
      <w:r w:rsidRPr="006E636F">
        <w:rPr>
          <w:rFonts w:ascii="Times New Roman" w:eastAsia="Times New Roman" w:hAnsi="Times New Roman" w:cs="Times New Roman"/>
          <w:bCs/>
          <w:color w:val="000000"/>
          <w:sz w:val="28"/>
          <w:szCs w:val="28"/>
        </w:rPr>
        <w:t>Таблица 2</w:t>
      </w:r>
    </w:p>
    <w:tbl>
      <w:tblPr>
        <w:tblW w:w="5000" w:type="pct"/>
        <w:jc w:val="center"/>
        <w:tblCellMar>
          <w:left w:w="0" w:type="dxa"/>
          <w:right w:w="0" w:type="dxa"/>
        </w:tblCellMar>
        <w:tblLook w:val="04A0" w:firstRow="1" w:lastRow="0" w:firstColumn="1" w:lastColumn="0" w:noHBand="0" w:noVBand="1"/>
      </w:tblPr>
      <w:tblGrid>
        <w:gridCol w:w="5574"/>
        <w:gridCol w:w="797"/>
        <w:gridCol w:w="1097"/>
        <w:gridCol w:w="1097"/>
        <w:gridCol w:w="1296"/>
      </w:tblGrid>
      <w:tr w:rsidR="00BE218E" w:rsidRPr="006E636F" w14:paraId="64FEAFE5" w14:textId="77777777" w:rsidTr="00F27F7C">
        <w:trPr>
          <w:trHeight w:val="20"/>
          <w:tblHeader/>
          <w:jc w:val="center"/>
        </w:trPr>
        <w:tc>
          <w:tcPr>
            <w:tcW w:w="2827" w:type="pct"/>
            <w:vMerge w:val="restar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14:paraId="5E264197" w14:textId="77777777" w:rsidR="00BE218E" w:rsidRPr="006E636F" w:rsidRDefault="00BE218E" w:rsidP="003C3C36">
            <w:pPr>
              <w:spacing w:after="0" w:line="20" w:lineRule="atLeast"/>
              <w:jc w:val="center"/>
              <w:rPr>
                <w:rFonts w:ascii="Times New Roman" w:eastAsia="Times New Roman" w:hAnsi="Times New Roman" w:cs="Times New Roman"/>
                <w:sz w:val="24"/>
                <w:szCs w:val="24"/>
              </w:rPr>
            </w:pPr>
            <w:r w:rsidRPr="006E636F">
              <w:rPr>
                <w:rFonts w:ascii="Times New Roman" w:eastAsia="Times New Roman" w:hAnsi="Times New Roman" w:cs="Times New Roman"/>
                <w:sz w:val="24"/>
                <w:szCs w:val="24"/>
              </w:rPr>
              <w:t>Сооружения для очистки сточных вод</w:t>
            </w:r>
          </w:p>
        </w:tc>
        <w:tc>
          <w:tcPr>
            <w:tcW w:w="2173" w:type="pct"/>
            <w:gridSpan w:val="4"/>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14:paraId="7CAF1D29" w14:textId="77777777" w:rsidR="00BE218E" w:rsidRPr="006E636F" w:rsidRDefault="00BE218E" w:rsidP="003C3C36">
            <w:pPr>
              <w:spacing w:after="0" w:line="20" w:lineRule="atLeast"/>
              <w:jc w:val="center"/>
              <w:rPr>
                <w:rFonts w:ascii="Times New Roman" w:eastAsia="Times New Roman" w:hAnsi="Times New Roman" w:cs="Times New Roman"/>
                <w:sz w:val="24"/>
                <w:szCs w:val="24"/>
              </w:rPr>
            </w:pPr>
            <w:r w:rsidRPr="006E636F">
              <w:rPr>
                <w:rFonts w:ascii="Times New Roman" w:eastAsia="Times New Roman" w:hAnsi="Times New Roman" w:cs="Times New Roman"/>
                <w:sz w:val="24"/>
                <w:szCs w:val="24"/>
              </w:rPr>
              <w:t>Расстояние в м при расчетной производительности очистных сооружений в тыс. м</w:t>
            </w:r>
            <w:r w:rsidRPr="006E636F">
              <w:rPr>
                <w:rFonts w:ascii="Times New Roman" w:eastAsia="Times New Roman" w:hAnsi="Times New Roman" w:cs="Times New Roman"/>
                <w:sz w:val="24"/>
                <w:szCs w:val="24"/>
                <w:vertAlign w:val="superscript"/>
              </w:rPr>
              <w:t>3</w:t>
            </w:r>
            <w:r w:rsidRPr="006E636F">
              <w:rPr>
                <w:rFonts w:ascii="Times New Roman" w:eastAsia="Times New Roman" w:hAnsi="Times New Roman" w:cs="Times New Roman"/>
                <w:sz w:val="24"/>
                <w:szCs w:val="24"/>
              </w:rPr>
              <w:t>/сутки</w:t>
            </w:r>
          </w:p>
        </w:tc>
      </w:tr>
      <w:tr w:rsidR="00BE218E" w:rsidRPr="006E636F" w14:paraId="277B9F4D" w14:textId="77777777" w:rsidTr="00F27F7C">
        <w:trPr>
          <w:trHeight w:val="20"/>
          <w:tblHeader/>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9AEC3BA" w14:textId="77777777" w:rsidR="00BE218E" w:rsidRPr="006E636F" w:rsidRDefault="00BE218E" w:rsidP="003C3C36">
            <w:pPr>
              <w:spacing w:after="0" w:line="240" w:lineRule="auto"/>
              <w:rPr>
                <w:rFonts w:ascii="Times New Roman" w:eastAsia="Times New Roman" w:hAnsi="Times New Roman" w:cs="Times New Roman"/>
                <w:sz w:val="24"/>
                <w:szCs w:val="24"/>
              </w:rPr>
            </w:pPr>
          </w:p>
        </w:tc>
        <w:tc>
          <w:tcPr>
            <w:tcW w:w="404"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14:paraId="609780BF" w14:textId="77777777" w:rsidR="00BE218E" w:rsidRPr="006E636F" w:rsidRDefault="00BE218E" w:rsidP="003C3C36">
            <w:pPr>
              <w:shd w:val="clear" w:color="auto" w:fill="FFFFFF"/>
              <w:spacing w:after="0" w:line="20" w:lineRule="atLeast"/>
              <w:jc w:val="center"/>
              <w:rPr>
                <w:rFonts w:ascii="Times New Roman" w:eastAsia="Times New Roman" w:hAnsi="Times New Roman" w:cs="Times New Roman"/>
                <w:sz w:val="24"/>
                <w:szCs w:val="24"/>
              </w:rPr>
            </w:pPr>
            <w:r w:rsidRPr="006E636F">
              <w:rPr>
                <w:rFonts w:ascii="Times New Roman" w:eastAsia="Times New Roman" w:hAnsi="Times New Roman" w:cs="Times New Roman"/>
                <w:sz w:val="24"/>
                <w:szCs w:val="24"/>
              </w:rPr>
              <w:t>до 0,2</w:t>
            </w:r>
          </w:p>
        </w:tc>
        <w:tc>
          <w:tcPr>
            <w:tcW w:w="55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14:paraId="2F3318D9" w14:textId="77777777" w:rsidR="00BE218E" w:rsidRPr="006E636F" w:rsidRDefault="00BE218E" w:rsidP="003C3C36">
            <w:pPr>
              <w:shd w:val="clear" w:color="auto" w:fill="FFFFFF"/>
              <w:spacing w:after="0" w:line="20" w:lineRule="atLeast"/>
              <w:jc w:val="center"/>
              <w:rPr>
                <w:rFonts w:ascii="Times New Roman" w:eastAsia="Times New Roman" w:hAnsi="Times New Roman" w:cs="Times New Roman"/>
                <w:sz w:val="24"/>
                <w:szCs w:val="24"/>
              </w:rPr>
            </w:pPr>
            <w:r w:rsidRPr="006E636F">
              <w:rPr>
                <w:rFonts w:ascii="Times New Roman" w:eastAsia="Times New Roman" w:hAnsi="Times New Roman" w:cs="Times New Roman"/>
                <w:sz w:val="24"/>
                <w:szCs w:val="24"/>
              </w:rPr>
              <w:t>более 0,2 до 5,0</w:t>
            </w:r>
          </w:p>
        </w:tc>
        <w:tc>
          <w:tcPr>
            <w:tcW w:w="55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14:paraId="564D012A" w14:textId="77777777" w:rsidR="00BE218E" w:rsidRPr="006E636F" w:rsidRDefault="00BE218E" w:rsidP="003C3C36">
            <w:pPr>
              <w:shd w:val="clear" w:color="auto" w:fill="FFFFFF"/>
              <w:spacing w:after="0" w:line="20" w:lineRule="atLeast"/>
              <w:jc w:val="center"/>
              <w:rPr>
                <w:rFonts w:ascii="Times New Roman" w:eastAsia="Times New Roman" w:hAnsi="Times New Roman" w:cs="Times New Roman"/>
                <w:sz w:val="24"/>
                <w:szCs w:val="24"/>
              </w:rPr>
            </w:pPr>
            <w:r w:rsidRPr="006E636F">
              <w:rPr>
                <w:rFonts w:ascii="Times New Roman" w:eastAsia="Times New Roman" w:hAnsi="Times New Roman" w:cs="Times New Roman"/>
                <w:sz w:val="24"/>
                <w:szCs w:val="24"/>
              </w:rPr>
              <w:t>более 5,0 до 50,0</w:t>
            </w:r>
          </w:p>
        </w:tc>
        <w:tc>
          <w:tcPr>
            <w:tcW w:w="65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14:paraId="63329B45" w14:textId="77777777" w:rsidR="00BE218E" w:rsidRPr="006E636F" w:rsidRDefault="00BE218E" w:rsidP="003C3C36">
            <w:pPr>
              <w:shd w:val="clear" w:color="auto" w:fill="FFFFFF"/>
              <w:spacing w:after="0" w:line="20" w:lineRule="atLeast"/>
              <w:jc w:val="center"/>
              <w:rPr>
                <w:rFonts w:ascii="Times New Roman" w:eastAsia="Times New Roman" w:hAnsi="Times New Roman" w:cs="Times New Roman"/>
                <w:sz w:val="24"/>
                <w:szCs w:val="24"/>
              </w:rPr>
            </w:pPr>
            <w:r w:rsidRPr="006E636F">
              <w:rPr>
                <w:rFonts w:ascii="Times New Roman" w:eastAsia="Times New Roman" w:hAnsi="Times New Roman" w:cs="Times New Roman"/>
                <w:sz w:val="24"/>
                <w:szCs w:val="24"/>
              </w:rPr>
              <w:t>более 50,0 до 280</w:t>
            </w:r>
          </w:p>
        </w:tc>
      </w:tr>
      <w:tr w:rsidR="00BE218E" w:rsidRPr="006E636F" w14:paraId="1393F083" w14:textId="77777777" w:rsidTr="00BE218E">
        <w:trPr>
          <w:trHeight w:val="20"/>
          <w:jc w:val="center"/>
        </w:trPr>
        <w:tc>
          <w:tcPr>
            <w:tcW w:w="2827"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14:paraId="4C9B22C4" w14:textId="77777777" w:rsidR="00BE218E" w:rsidRPr="006E636F" w:rsidRDefault="00BE218E" w:rsidP="0067297F">
            <w:pPr>
              <w:spacing w:after="0"/>
              <w:rPr>
                <w:rFonts w:ascii="Times New Roman" w:eastAsia="Times New Roman" w:hAnsi="Times New Roman" w:cs="Times New Roman"/>
                <w:sz w:val="24"/>
                <w:szCs w:val="24"/>
              </w:rPr>
            </w:pPr>
            <w:r w:rsidRPr="006E636F">
              <w:rPr>
                <w:rFonts w:ascii="Times New Roman" w:eastAsia="Times New Roman" w:hAnsi="Times New Roman" w:cs="Times New Roman"/>
                <w:sz w:val="24"/>
                <w:szCs w:val="24"/>
              </w:rPr>
              <w:t>Насосные станции и аварийно-регулирующие резервуары, локальные очистные сооружения</w:t>
            </w:r>
          </w:p>
        </w:tc>
        <w:tc>
          <w:tcPr>
            <w:tcW w:w="404"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14:paraId="76919237" w14:textId="77777777" w:rsidR="00BE218E" w:rsidRPr="006E636F" w:rsidRDefault="00BE218E" w:rsidP="0067297F">
            <w:pPr>
              <w:spacing w:after="0"/>
              <w:jc w:val="center"/>
              <w:rPr>
                <w:rFonts w:ascii="Times New Roman" w:eastAsia="Times New Roman" w:hAnsi="Times New Roman" w:cs="Times New Roman"/>
                <w:sz w:val="24"/>
                <w:szCs w:val="24"/>
              </w:rPr>
            </w:pPr>
            <w:r w:rsidRPr="006E636F">
              <w:rPr>
                <w:rFonts w:ascii="Times New Roman" w:eastAsia="Times New Roman" w:hAnsi="Times New Roman" w:cs="Times New Roman"/>
                <w:sz w:val="24"/>
                <w:szCs w:val="24"/>
              </w:rPr>
              <w:t>15</w:t>
            </w:r>
          </w:p>
        </w:tc>
        <w:tc>
          <w:tcPr>
            <w:tcW w:w="556"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14:paraId="49A34017" w14:textId="77777777" w:rsidR="00BE218E" w:rsidRPr="006E636F" w:rsidRDefault="00BE218E" w:rsidP="0067297F">
            <w:pPr>
              <w:spacing w:after="0"/>
              <w:jc w:val="center"/>
              <w:rPr>
                <w:rFonts w:ascii="Times New Roman" w:eastAsia="Times New Roman" w:hAnsi="Times New Roman" w:cs="Times New Roman"/>
                <w:sz w:val="24"/>
                <w:szCs w:val="24"/>
              </w:rPr>
            </w:pPr>
            <w:r w:rsidRPr="006E636F">
              <w:rPr>
                <w:rFonts w:ascii="Times New Roman" w:eastAsia="Times New Roman" w:hAnsi="Times New Roman" w:cs="Times New Roman"/>
                <w:sz w:val="24"/>
                <w:szCs w:val="24"/>
              </w:rPr>
              <w:t>20</w:t>
            </w:r>
          </w:p>
        </w:tc>
        <w:tc>
          <w:tcPr>
            <w:tcW w:w="556"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14:paraId="16DE92CB" w14:textId="77777777" w:rsidR="00BE218E" w:rsidRPr="006E636F" w:rsidRDefault="00BE218E" w:rsidP="0067297F">
            <w:pPr>
              <w:spacing w:after="0"/>
              <w:jc w:val="center"/>
              <w:rPr>
                <w:rFonts w:ascii="Times New Roman" w:eastAsia="Times New Roman" w:hAnsi="Times New Roman" w:cs="Times New Roman"/>
                <w:sz w:val="24"/>
                <w:szCs w:val="24"/>
              </w:rPr>
            </w:pPr>
            <w:r w:rsidRPr="006E636F">
              <w:rPr>
                <w:rFonts w:ascii="Times New Roman" w:eastAsia="Times New Roman" w:hAnsi="Times New Roman" w:cs="Times New Roman"/>
                <w:sz w:val="24"/>
                <w:szCs w:val="24"/>
              </w:rPr>
              <w:t>20</w:t>
            </w:r>
          </w:p>
        </w:tc>
        <w:tc>
          <w:tcPr>
            <w:tcW w:w="65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14:paraId="73B22074" w14:textId="77777777" w:rsidR="00BE218E" w:rsidRPr="006E636F" w:rsidRDefault="00BE218E" w:rsidP="0067297F">
            <w:pPr>
              <w:spacing w:after="0"/>
              <w:jc w:val="center"/>
              <w:rPr>
                <w:rFonts w:ascii="Times New Roman" w:eastAsia="Times New Roman" w:hAnsi="Times New Roman" w:cs="Times New Roman"/>
                <w:sz w:val="24"/>
                <w:szCs w:val="24"/>
              </w:rPr>
            </w:pPr>
            <w:r w:rsidRPr="006E636F">
              <w:rPr>
                <w:rFonts w:ascii="Times New Roman" w:eastAsia="Times New Roman" w:hAnsi="Times New Roman" w:cs="Times New Roman"/>
                <w:sz w:val="24"/>
                <w:szCs w:val="24"/>
              </w:rPr>
              <w:t>30</w:t>
            </w:r>
          </w:p>
        </w:tc>
      </w:tr>
      <w:tr w:rsidR="00BE218E" w:rsidRPr="006E636F" w14:paraId="7848CADF" w14:textId="77777777" w:rsidTr="00BE218E">
        <w:trPr>
          <w:trHeight w:val="20"/>
          <w:jc w:val="center"/>
        </w:trPr>
        <w:tc>
          <w:tcPr>
            <w:tcW w:w="2827"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14:paraId="2D7E9A7F" w14:textId="77777777" w:rsidR="00BE218E" w:rsidRPr="006E636F" w:rsidRDefault="00BE218E" w:rsidP="0067297F">
            <w:pPr>
              <w:spacing w:after="0"/>
              <w:rPr>
                <w:rFonts w:ascii="Times New Roman" w:eastAsia="Times New Roman" w:hAnsi="Times New Roman" w:cs="Times New Roman"/>
                <w:sz w:val="24"/>
                <w:szCs w:val="24"/>
              </w:rPr>
            </w:pPr>
            <w:r w:rsidRPr="006E636F">
              <w:rPr>
                <w:rFonts w:ascii="Times New Roman" w:eastAsia="Times New Roman" w:hAnsi="Times New Roman" w:cs="Times New Roman"/>
                <w:sz w:val="24"/>
                <w:szCs w:val="24"/>
              </w:rPr>
              <w:t>Сооружения для механической и биологической очистки с иловыми площадками для сброженных осадков, а также иловые площадки</w:t>
            </w:r>
          </w:p>
        </w:tc>
        <w:tc>
          <w:tcPr>
            <w:tcW w:w="404"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14:paraId="6CF9C9DC" w14:textId="77777777" w:rsidR="00BE218E" w:rsidRPr="006E636F" w:rsidRDefault="00BE218E" w:rsidP="0067297F">
            <w:pPr>
              <w:spacing w:after="0"/>
              <w:jc w:val="center"/>
              <w:rPr>
                <w:rFonts w:ascii="Times New Roman" w:eastAsia="Times New Roman" w:hAnsi="Times New Roman" w:cs="Times New Roman"/>
                <w:sz w:val="24"/>
                <w:szCs w:val="24"/>
              </w:rPr>
            </w:pPr>
            <w:r w:rsidRPr="006E636F">
              <w:rPr>
                <w:rFonts w:ascii="Times New Roman" w:eastAsia="Times New Roman" w:hAnsi="Times New Roman" w:cs="Times New Roman"/>
                <w:sz w:val="24"/>
                <w:szCs w:val="24"/>
              </w:rPr>
              <w:t>150</w:t>
            </w:r>
          </w:p>
        </w:tc>
        <w:tc>
          <w:tcPr>
            <w:tcW w:w="556"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14:paraId="45C1E0F3" w14:textId="77777777" w:rsidR="00BE218E" w:rsidRPr="006E636F" w:rsidRDefault="00BE218E" w:rsidP="0067297F">
            <w:pPr>
              <w:spacing w:after="0"/>
              <w:jc w:val="center"/>
              <w:rPr>
                <w:rFonts w:ascii="Times New Roman" w:eastAsia="Times New Roman" w:hAnsi="Times New Roman" w:cs="Times New Roman"/>
                <w:sz w:val="24"/>
                <w:szCs w:val="24"/>
              </w:rPr>
            </w:pPr>
            <w:r w:rsidRPr="006E636F">
              <w:rPr>
                <w:rFonts w:ascii="Times New Roman" w:eastAsia="Times New Roman" w:hAnsi="Times New Roman" w:cs="Times New Roman"/>
                <w:sz w:val="24"/>
                <w:szCs w:val="24"/>
              </w:rPr>
              <w:t>200</w:t>
            </w:r>
          </w:p>
        </w:tc>
        <w:tc>
          <w:tcPr>
            <w:tcW w:w="556"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14:paraId="39DFB700" w14:textId="77777777" w:rsidR="00BE218E" w:rsidRPr="006E636F" w:rsidRDefault="00BE218E" w:rsidP="0067297F">
            <w:pPr>
              <w:spacing w:after="0"/>
              <w:jc w:val="center"/>
              <w:rPr>
                <w:rFonts w:ascii="Times New Roman" w:eastAsia="Times New Roman" w:hAnsi="Times New Roman" w:cs="Times New Roman"/>
                <w:sz w:val="24"/>
                <w:szCs w:val="24"/>
              </w:rPr>
            </w:pPr>
            <w:r w:rsidRPr="006E636F">
              <w:rPr>
                <w:rFonts w:ascii="Times New Roman" w:eastAsia="Times New Roman" w:hAnsi="Times New Roman" w:cs="Times New Roman"/>
                <w:sz w:val="24"/>
                <w:szCs w:val="24"/>
              </w:rPr>
              <w:t>400</w:t>
            </w:r>
          </w:p>
        </w:tc>
        <w:tc>
          <w:tcPr>
            <w:tcW w:w="65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14:paraId="567C43FB" w14:textId="77777777" w:rsidR="00BE218E" w:rsidRPr="006E636F" w:rsidRDefault="00BE218E" w:rsidP="0067297F">
            <w:pPr>
              <w:spacing w:after="0"/>
              <w:jc w:val="center"/>
              <w:rPr>
                <w:rFonts w:ascii="Times New Roman" w:eastAsia="Times New Roman" w:hAnsi="Times New Roman" w:cs="Times New Roman"/>
                <w:sz w:val="24"/>
                <w:szCs w:val="24"/>
              </w:rPr>
            </w:pPr>
            <w:r w:rsidRPr="006E636F">
              <w:rPr>
                <w:rFonts w:ascii="Times New Roman" w:eastAsia="Times New Roman" w:hAnsi="Times New Roman" w:cs="Times New Roman"/>
                <w:sz w:val="24"/>
                <w:szCs w:val="24"/>
              </w:rPr>
              <w:t>500</w:t>
            </w:r>
          </w:p>
        </w:tc>
      </w:tr>
      <w:tr w:rsidR="00BE218E" w:rsidRPr="006E636F" w14:paraId="320A8058" w14:textId="77777777" w:rsidTr="00BE218E">
        <w:trPr>
          <w:trHeight w:val="20"/>
          <w:jc w:val="center"/>
        </w:trPr>
        <w:tc>
          <w:tcPr>
            <w:tcW w:w="2827"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14:paraId="1B9BD349" w14:textId="77777777" w:rsidR="00BE218E" w:rsidRPr="006E636F" w:rsidRDefault="00BE218E" w:rsidP="0067297F">
            <w:pPr>
              <w:spacing w:after="0"/>
              <w:rPr>
                <w:rFonts w:ascii="Times New Roman" w:eastAsia="Times New Roman" w:hAnsi="Times New Roman" w:cs="Times New Roman"/>
                <w:sz w:val="24"/>
                <w:szCs w:val="24"/>
              </w:rPr>
            </w:pPr>
            <w:r w:rsidRPr="006E636F">
              <w:rPr>
                <w:rFonts w:ascii="Times New Roman" w:eastAsia="Times New Roman" w:hAnsi="Times New Roman" w:cs="Times New Roman"/>
                <w:sz w:val="24"/>
                <w:szCs w:val="24"/>
              </w:rPr>
              <w:t>Сооружения для механической и биологической очистки с термомеханической обработкой осадка в закрытых помещениях</w:t>
            </w:r>
          </w:p>
        </w:tc>
        <w:tc>
          <w:tcPr>
            <w:tcW w:w="404"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14:paraId="44055E2D" w14:textId="77777777" w:rsidR="00BE218E" w:rsidRPr="006E636F" w:rsidRDefault="00BE218E" w:rsidP="0067297F">
            <w:pPr>
              <w:spacing w:after="0"/>
              <w:jc w:val="center"/>
              <w:rPr>
                <w:rFonts w:ascii="Times New Roman" w:eastAsia="Times New Roman" w:hAnsi="Times New Roman" w:cs="Times New Roman"/>
                <w:sz w:val="24"/>
                <w:szCs w:val="24"/>
              </w:rPr>
            </w:pPr>
            <w:r w:rsidRPr="006E636F">
              <w:rPr>
                <w:rFonts w:ascii="Times New Roman" w:eastAsia="Times New Roman" w:hAnsi="Times New Roman" w:cs="Times New Roman"/>
                <w:sz w:val="24"/>
                <w:szCs w:val="24"/>
              </w:rPr>
              <w:t>100</w:t>
            </w:r>
          </w:p>
        </w:tc>
        <w:tc>
          <w:tcPr>
            <w:tcW w:w="556"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14:paraId="1CFAC934" w14:textId="77777777" w:rsidR="00BE218E" w:rsidRPr="006E636F" w:rsidRDefault="00BE218E" w:rsidP="0067297F">
            <w:pPr>
              <w:spacing w:after="0"/>
              <w:jc w:val="center"/>
              <w:rPr>
                <w:rFonts w:ascii="Times New Roman" w:eastAsia="Times New Roman" w:hAnsi="Times New Roman" w:cs="Times New Roman"/>
                <w:sz w:val="24"/>
                <w:szCs w:val="24"/>
              </w:rPr>
            </w:pPr>
            <w:r w:rsidRPr="006E636F">
              <w:rPr>
                <w:rFonts w:ascii="Times New Roman" w:eastAsia="Times New Roman" w:hAnsi="Times New Roman" w:cs="Times New Roman"/>
                <w:sz w:val="24"/>
                <w:szCs w:val="24"/>
              </w:rPr>
              <w:t>150</w:t>
            </w:r>
          </w:p>
        </w:tc>
        <w:tc>
          <w:tcPr>
            <w:tcW w:w="556"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14:paraId="5C059619" w14:textId="77777777" w:rsidR="00BE218E" w:rsidRPr="006E636F" w:rsidRDefault="00BE218E" w:rsidP="0067297F">
            <w:pPr>
              <w:spacing w:after="0"/>
              <w:jc w:val="center"/>
              <w:rPr>
                <w:rFonts w:ascii="Times New Roman" w:eastAsia="Times New Roman" w:hAnsi="Times New Roman" w:cs="Times New Roman"/>
                <w:sz w:val="24"/>
                <w:szCs w:val="24"/>
              </w:rPr>
            </w:pPr>
            <w:r w:rsidRPr="006E636F">
              <w:rPr>
                <w:rFonts w:ascii="Times New Roman" w:eastAsia="Times New Roman" w:hAnsi="Times New Roman" w:cs="Times New Roman"/>
                <w:sz w:val="24"/>
                <w:szCs w:val="24"/>
              </w:rPr>
              <w:t>300</w:t>
            </w:r>
          </w:p>
        </w:tc>
        <w:tc>
          <w:tcPr>
            <w:tcW w:w="65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14:paraId="5D5C1E7D" w14:textId="77777777" w:rsidR="00BE218E" w:rsidRPr="006E636F" w:rsidRDefault="00BE218E" w:rsidP="0067297F">
            <w:pPr>
              <w:spacing w:after="0"/>
              <w:jc w:val="center"/>
              <w:rPr>
                <w:rFonts w:ascii="Times New Roman" w:eastAsia="Times New Roman" w:hAnsi="Times New Roman" w:cs="Times New Roman"/>
                <w:sz w:val="24"/>
                <w:szCs w:val="24"/>
              </w:rPr>
            </w:pPr>
            <w:r w:rsidRPr="006E636F">
              <w:rPr>
                <w:rFonts w:ascii="Times New Roman" w:eastAsia="Times New Roman" w:hAnsi="Times New Roman" w:cs="Times New Roman"/>
                <w:sz w:val="24"/>
                <w:szCs w:val="24"/>
              </w:rPr>
              <w:t>400</w:t>
            </w:r>
          </w:p>
        </w:tc>
      </w:tr>
      <w:tr w:rsidR="00BE218E" w:rsidRPr="006E636F" w14:paraId="4CC2FBF2" w14:textId="77777777" w:rsidTr="00BE218E">
        <w:trPr>
          <w:trHeight w:val="20"/>
          <w:jc w:val="center"/>
        </w:trPr>
        <w:tc>
          <w:tcPr>
            <w:tcW w:w="2827" w:type="pct"/>
            <w:tcBorders>
              <w:top w:val="nil"/>
              <w:left w:val="single" w:sz="6" w:space="0" w:color="auto"/>
              <w:bottom w:val="nil"/>
              <w:right w:val="single" w:sz="6" w:space="0" w:color="auto"/>
            </w:tcBorders>
            <w:shd w:val="clear" w:color="auto" w:fill="FFFFFF"/>
            <w:tcMar>
              <w:top w:w="0" w:type="dxa"/>
              <w:left w:w="40" w:type="dxa"/>
              <w:bottom w:w="0" w:type="dxa"/>
              <w:right w:w="40" w:type="dxa"/>
            </w:tcMar>
            <w:hideMark/>
          </w:tcPr>
          <w:p w14:paraId="57EA8F20" w14:textId="77777777" w:rsidR="00BE218E" w:rsidRPr="006E636F" w:rsidRDefault="00BE218E" w:rsidP="0067297F">
            <w:pPr>
              <w:spacing w:after="0"/>
              <w:rPr>
                <w:rFonts w:ascii="Times New Roman" w:eastAsia="Times New Roman" w:hAnsi="Times New Roman" w:cs="Times New Roman"/>
                <w:sz w:val="24"/>
                <w:szCs w:val="24"/>
              </w:rPr>
            </w:pPr>
            <w:r w:rsidRPr="006E636F">
              <w:rPr>
                <w:rFonts w:ascii="Times New Roman" w:eastAsia="Times New Roman" w:hAnsi="Times New Roman" w:cs="Times New Roman"/>
                <w:sz w:val="24"/>
                <w:szCs w:val="24"/>
              </w:rPr>
              <w:t>Поля:</w:t>
            </w:r>
          </w:p>
        </w:tc>
        <w:tc>
          <w:tcPr>
            <w:tcW w:w="404" w:type="pct"/>
            <w:tcBorders>
              <w:top w:val="nil"/>
              <w:left w:val="nil"/>
              <w:bottom w:val="nil"/>
              <w:right w:val="single" w:sz="6" w:space="0" w:color="auto"/>
            </w:tcBorders>
            <w:shd w:val="clear" w:color="auto" w:fill="FFFFFF"/>
            <w:tcMar>
              <w:top w:w="0" w:type="dxa"/>
              <w:left w:w="40" w:type="dxa"/>
              <w:bottom w:w="0" w:type="dxa"/>
              <w:right w:w="40" w:type="dxa"/>
            </w:tcMar>
            <w:hideMark/>
          </w:tcPr>
          <w:p w14:paraId="5C81B2B0" w14:textId="77777777" w:rsidR="00BE218E" w:rsidRPr="006E636F" w:rsidRDefault="00BE218E" w:rsidP="0067297F">
            <w:pPr>
              <w:spacing w:after="0"/>
              <w:jc w:val="center"/>
              <w:rPr>
                <w:rFonts w:ascii="Times New Roman" w:eastAsia="Times New Roman" w:hAnsi="Times New Roman" w:cs="Times New Roman"/>
                <w:sz w:val="24"/>
                <w:szCs w:val="24"/>
              </w:rPr>
            </w:pPr>
            <w:r w:rsidRPr="006E636F">
              <w:rPr>
                <w:rFonts w:ascii="Times New Roman" w:eastAsia="Times New Roman" w:hAnsi="Times New Roman" w:cs="Times New Roman"/>
                <w:sz w:val="24"/>
                <w:szCs w:val="24"/>
              </w:rPr>
              <w:t> </w:t>
            </w:r>
          </w:p>
        </w:tc>
        <w:tc>
          <w:tcPr>
            <w:tcW w:w="556" w:type="pct"/>
            <w:tcBorders>
              <w:top w:val="nil"/>
              <w:left w:val="nil"/>
              <w:bottom w:val="nil"/>
              <w:right w:val="single" w:sz="6" w:space="0" w:color="auto"/>
            </w:tcBorders>
            <w:shd w:val="clear" w:color="auto" w:fill="FFFFFF"/>
            <w:tcMar>
              <w:top w:w="0" w:type="dxa"/>
              <w:left w:w="40" w:type="dxa"/>
              <w:bottom w:w="0" w:type="dxa"/>
              <w:right w:w="40" w:type="dxa"/>
            </w:tcMar>
            <w:hideMark/>
          </w:tcPr>
          <w:p w14:paraId="76B0F1A3" w14:textId="77777777" w:rsidR="00BE218E" w:rsidRPr="006E636F" w:rsidRDefault="00BE218E" w:rsidP="0067297F">
            <w:pPr>
              <w:spacing w:after="0"/>
              <w:jc w:val="center"/>
              <w:rPr>
                <w:rFonts w:ascii="Times New Roman" w:eastAsia="Times New Roman" w:hAnsi="Times New Roman" w:cs="Times New Roman"/>
                <w:sz w:val="24"/>
                <w:szCs w:val="24"/>
              </w:rPr>
            </w:pPr>
            <w:r w:rsidRPr="006E636F">
              <w:rPr>
                <w:rFonts w:ascii="Times New Roman" w:eastAsia="Times New Roman" w:hAnsi="Times New Roman" w:cs="Times New Roman"/>
                <w:sz w:val="24"/>
                <w:szCs w:val="24"/>
              </w:rPr>
              <w:t> </w:t>
            </w:r>
          </w:p>
        </w:tc>
        <w:tc>
          <w:tcPr>
            <w:tcW w:w="556" w:type="pct"/>
            <w:tcBorders>
              <w:top w:val="nil"/>
              <w:left w:val="nil"/>
              <w:bottom w:val="nil"/>
              <w:right w:val="single" w:sz="6" w:space="0" w:color="auto"/>
            </w:tcBorders>
            <w:shd w:val="clear" w:color="auto" w:fill="FFFFFF"/>
            <w:tcMar>
              <w:top w:w="0" w:type="dxa"/>
              <w:left w:w="40" w:type="dxa"/>
              <w:bottom w:w="0" w:type="dxa"/>
              <w:right w:w="40" w:type="dxa"/>
            </w:tcMar>
            <w:hideMark/>
          </w:tcPr>
          <w:p w14:paraId="7D32E309" w14:textId="77777777" w:rsidR="00BE218E" w:rsidRPr="006E636F" w:rsidRDefault="00BE218E" w:rsidP="0067297F">
            <w:pPr>
              <w:spacing w:after="0"/>
              <w:jc w:val="center"/>
              <w:rPr>
                <w:rFonts w:ascii="Times New Roman" w:eastAsia="Times New Roman" w:hAnsi="Times New Roman" w:cs="Times New Roman"/>
                <w:sz w:val="24"/>
                <w:szCs w:val="24"/>
              </w:rPr>
            </w:pPr>
            <w:r w:rsidRPr="006E636F">
              <w:rPr>
                <w:rFonts w:ascii="Times New Roman" w:eastAsia="Times New Roman" w:hAnsi="Times New Roman" w:cs="Times New Roman"/>
                <w:sz w:val="24"/>
                <w:szCs w:val="24"/>
              </w:rPr>
              <w:t> </w:t>
            </w:r>
          </w:p>
        </w:tc>
        <w:tc>
          <w:tcPr>
            <w:tcW w:w="657" w:type="pct"/>
            <w:tcBorders>
              <w:top w:val="nil"/>
              <w:left w:val="nil"/>
              <w:bottom w:val="nil"/>
              <w:right w:val="single" w:sz="6" w:space="0" w:color="auto"/>
            </w:tcBorders>
            <w:shd w:val="clear" w:color="auto" w:fill="FFFFFF"/>
            <w:tcMar>
              <w:top w:w="0" w:type="dxa"/>
              <w:left w:w="40" w:type="dxa"/>
              <w:bottom w:w="0" w:type="dxa"/>
              <w:right w:w="40" w:type="dxa"/>
            </w:tcMar>
            <w:hideMark/>
          </w:tcPr>
          <w:p w14:paraId="243CD4F8" w14:textId="77777777" w:rsidR="00BE218E" w:rsidRPr="006E636F" w:rsidRDefault="00BE218E" w:rsidP="0067297F">
            <w:pPr>
              <w:spacing w:after="0"/>
              <w:jc w:val="center"/>
              <w:rPr>
                <w:rFonts w:ascii="Times New Roman" w:eastAsia="Times New Roman" w:hAnsi="Times New Roman" w:cs="Times New Roman"/>
                <w:sz w:val="24"/>
                <w:szCs w:val="24"/>
              </w:rPr>
            </w:pPr>
            <w:r w:rsidRPr="006E636F">
              <w:rPr>
                <w:rFonts w:ascii="Times New Roman" w:eastAsia="Times New Roman" w:hAnsi="Times New Roman" w:cs="Times New Roman"/>
                <w:sz w:val="24"/>
                <w:szCs w:val="24"/>
              </w:rPr>
              <w:t> </w:t>
            </w:r>
          </w:p>
        </w:tc>
      </w:tr>
      <w:tr w:rsidR="00BE218E" w:rsidRPr="006E636F" w14:paraId="4AD03626" w14:textId="77777777" w:rsidTr="00BE218E">
        <w:trPr>
          <w:trHeight w:val="20"/>
          <w:jc w:val="center"/>
        </w:trPr>
        <w:tc>
          <w:tcPr>
            <w:tcW w:w="2827" w:type="pct"/>
            <w:tcBorders>
              <w:top w:val="nil"/>
              <w:left w:val="single" w:sz="6" w:space="0" w:color="auto"/>
              <w:bottom w:val="nil"/>
              <w:right w:val="single" w:sz="6" w:space="0" w:color="auto"/>
            </w:tcBorders>
            <w:shd w:val="clear" w:color="auto" w:fill="FFFFFF"/>
            <w:tcMar>
              <w:top w:w="0" w:type="dxa"/>
              <w:left w:w="40" w:type="dxa"/>
              <w:bottom w:w="0" w:type="dxa"/>
              <w:right w:w="40" w:type="dxa"/>
            </w:tcMar>
            <w:hideMark/>
          </w:tcPr>
          <w:p w14:paraId="6F484230" w14:textId="77777777" w:rsidR="00BE218E" w:rsidRPr="006E636F" w:rsidRDefault="00BE218E" w:rsidP="0067297F">
            <w:pPr>
              <w:spacing w:after="0"/>
              <w:rPr>
                <w:rFonts w:ascii="Times New Roman" w:eastAsia="Times New Roman" w:hAnsi="Times New Roman" w:cs="Times New Roman"/>
                <w:sz w:val="24"/>
                <w:szCs w:val="24"/>
              </w:rPr>
            </w:pPr>
            <w:r w:rsidRPr="006E636F">
              <w:rPr>
                <w:rFonts w:ascii="Times New Roman" w:eastAsia="Times New Roman" w:hAnsi="Times New Roman" w:cs="Times New Roman"/>
                <w:sz w:val="24"/>
                <w:szCs w:val="24"/>
              </w:rPr>
              <w:t>а) фильтрации</w:t>
            </w:r>
          </w:p>
        </w:tc>
        <w:tc>
          <w:tcPr>
            <w:tcW w:w="404" w:type="pct"/>
            <w:tcBorders>
              <w:top w:val="nil"/>
              <w:left w:val="nil"/>
              <w:bottom w:val="nil"/>
              <w:right w:val="single" w:sz="6" w:space="0" w:color="auto"/>
            </w:tcBorders>
            <w:shd w:val="clear" w:color="auto" w:fill="FFFFFF"/>
            <w:tcMar>
              <w:top w:w="0" w:type="dxa"/>
              <w:left w:w="40" w:type="dxa"/>
              <w:bottom w:w="0" w:type="dxa"/>
              <w:right w:w="40" w:type="dxa"/>
            </w:tcMar>
            <w:hideMark/>
          </w:tcPr>
          <w:p w14:paraId="42200C05" w14:textId="77777777" w:rsidR="00BE218E" w:rsidRPr="006E636F" w:rsidRDefault="00BE218E" w:rsidP="0067297F">
            <w:pPr>
              <w:spacing w:after="0"/>
              <w:jc w:val="center"/>
              <w:rPr>
                <w:rFonts w:ascii="Times New Roman" w:eastAsia="Times New Roman" w:hAnsi="Times New Roman" w:cs="Times New Roman"/>
                <w:sz w:val="24"/>
                <w:szCs w:val="24"/>
              </w:rPr>
            </w:pPr>
            <w:r w:rsidRPr="006E636F">
              <w:rPr>
                <w:rFonts w:ascii="Times New Roman" w:eastAsia="Times New Roman" w:hAnsi="Times New Roman" w:cs="Times New Roman"/>
                <w:sz w:val="24"/>
                <w:szCs w:val="24"/>
              </w:rPr>
              <w:t>200</w:t>
            </w:r>
          </w:p>
        </w:tc>
        <w:tc>
          <w:tcPr>
            <w:tcW w:w="556" w:type="pct"/>
            <w:tcBorders>
              <w:top w:val="nil"/>
              <w:left w:val="nil"/>
              <w:bottom w:val="nil"/>
              <w:right w:val="single" w:sz="6" w:space="0" w:color="auto"/>
            </w:tcBorders>
            <w:shd w:val="clear" w:color="auto" w:fill="FFFFFF"/>
            <w:tcMar>
              <w:top w:w="0" w:type="dxa"/>
              <w:left w:w="40" w:type="dxa"/>
              <w:bottom w:w="0" w:type="dxa"/>
              <w:right w:w="40" w:type="dxa"/>
            </w:tcMar>
            <w:hideMark/>
          </w:tcPr>
          <w:p w14:paraId="6279FAE6" w14:textId="77777777" w:rsidR="00BE218E" w:rsidRPr="006E636F" w:rsidRDefault="00BE218E" w:rsidP="0067297F">
            <w:pPr>
              <w:spacing w:after="0"/>
              <w:jc w:val="center"/>
              <w:rPr>
                <w:rFonts w:ascii="Times New Roman" w:eastAsia="Times New Roman" w:hAnsi="Times New Roman" w:cs="Times New Roman"/>
                <w:sz w:val="24"/>
                <w:szCs w:val="24"/>
              </w:rPr>
            </w:pPr>
            <w:r w:rsidRPr="006E636F">
              <w:rPr>
                <w:rFonts w:ascii="Times New Roman" w:eastAsia="Times New Roman" w:hAnsi="Times New Roman" w:cs="Times New Roman"/>
                <w:sz w:val="24"/>
                <w:szCs w:val="24"/>
              </w:rPr>
              <w:t>300</w:t>
            </w:r>
          </w:p>
        </w:tc>
        <w:tc>
          <w:tcPr>
            <w:tcW w:w="556" w:type="pct"/>
            <w:tcBorders>
              <w:top w:val="nil"/>
              <w:left w:val="nil"/>
              <w:bottom w:val="nil"/>
              <w:right w:val="single" w:sz="6" w:space="0" w:color="auto"/>
            </w:tcBorders>
            <w:shd w:val="clear" w:color="auto" w:fill="FFFFFF"/>
            <w:tcMar>
              <w:top w:w="0" w:type="dxa"/>
              <w:left w:w="40" w:type="dxa"/>
              <w:bottom w:w="0" w:type="dxa"/>
              <w:right w:w="40" w:type="dxa"/>
            </w:tcMar>
            <w:hideMark/>
          </w:tcPr>
          <w:p w14:paraId="7C9B36A6" w14:textId="77777777" w:rsidR="00BE218E" w:rsidRPr="006E636F" w:rsidRDefault="00BE218E" w:rsidP="0067297F">
            <w:pPr>
              <w:spacing w:after="0"/>
              <w:jc w:val="center"/>
              <w:rPr>
                <w:rFonts w:ascii="Times New Roman" w:eastAsia="Times New Roman" w:hAnsi="Times New Roman" w:cs="Times New Roman"/>
                <w:sz w:val="24"/>
                <w:szCs w:val="24"/>
              </w:rPr>
            </w:pPr>
            <w:r w:rsidRPr="006E636F">
              <w:rPr>
                <w:rFonts w:ascii="Times New Roman" w:eastAsia="Times New Roman" w:hAnsi="Times New Roman" w:cs="Times New Roman"/>
                <w:sz w:val="24"/>
                <w:szCs w:val="24"/>
              </w:rPr>
              <w:t>500</w:t>
            </w:r>
          </w:p>
        </w:tc>
        <w:tc>
          <w:tcPr>
            <w:tcW w:w="657" w:type="pct"/>
            <w:tcBorders>
              <w:top w:val="nil"/>
              <w:left w:val="nil"/>
              <w:bottom w:val="nil"/>
              <w:right w:val="single" w:sz="6" w:space="0" w:color="auto"/>
            </w:tcBorders>
            <w:shd w:val="clear" w:color="auto" w:fill="FFFFFF"/>
            <w:tcMar>
              <w:top w:w="0" w:type="dxa"/>
              <w:left w:w="40" w:type="dxa"/>
              <w:bottom w:w="0" w:type="dxa"/>
              <w:right w:w="40" w:type="dxa"/>
            </w:tcMar>
            <w:hideMark/>
          </w:tcPr>
          <w:p w14:paraId="698C6A20" w14:textId="77777777" w:rsidR="00BE218E" w:rsidRPr="006E636F" w:rsidRDefault="00BE218E" w:rsidP="0067297F">
            <w:pPr>
              <w:spacing w:after="0"/>
              <w:jc w:val="center"/>
              <w:rPr>
                <w:rFonts w:ascii="Times New Roman" w:eastAsia="Times New Roman" w:hAnsi="Times New Roman" w:cs="Times New Roman"/>
                <w:sz w:val="24"/>
                <w:szCs w:val="24"/>
              </w:rPr>
            </w:pPr>
            <w:r w:rsidRPr="006E636F">
              <w:rPr>
                <w:rFonts w:ascii="Times New Roman" w:eastAsia="Times New Roman" w:hAnsi="Times New Roman" w:cs="Times New Roman"/>
                <w:sz w:val="24"/>
                <w:szCs w:val="24"/>
              </w:rPr>
              <w:t>1000</w:t>
            </w:r>
          </w:p>
        </w:tc>
      </w:tr>
      <w:tr w:rsidR="00BE218E" w:rsidRPr="006E636F" w14:paraId="2AEDB124" w14:textId="77777777" w:rsidTr="00BE218E">
        <w:trPr>
          <w:trHeight w:val="20"/>
          <w:jc w:val="center"/>
        </w:trPr>
        <w:tc>
          <w:tcPr>
            <w:tcW w:w="2827"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14:paraId="30BA388E" w14:textId="77777777" w:rsidR="00BE218E" w:rsidRPr="006E636F" w:rsidRDefault="00BE218E" w:rsidP="0067297F">
            <w:pPr>
              <w:spacing w:after="0"/>
              <w:rPr>
                <w:rFonts w:ascii="Times New Roman" w:eastAsia="Times New Roman" w:hAnsi="Times New Roman" w:cs="Times New Roman"/>
                <w:sz w:val="24"/>
                <w:szCs w:val="24"/>
              </w:rPr>
            </w:pPr>
            <w:r w:rsidRPr="006E636F">
              <w:rPr>
                <w:rFonts w:ascii="Times New Roman" w:eastAsia="Times New Roman" w:hAnsi="Times New Roman" w:cs="Times New Roman"/>
                <w:sz w:val="24"/>
                <w:szCs w:val="24"/>
              </w:rPr>
              <w:t>б) орошения</w:t>
            </w:r>
          </w:p>
        </w:tc>
        <w:tc>
          <w:tcPr>
            <w:tcW w:w="404"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14:paraId="731876E0" w14:textId="77777777" w:rsidR="00BE218E" w:rsidRPr="006E636F" w:rsidRDefault="00BE218E" w:rsidP="0067297F">
            <w:pPr>
              <w:spacing w:after="0"/>
              <w:jc w:val="center"/>
              <w:rPr>
                <w:rFonts w:ascii="Times New Roman" w:eastAsia="Times New Roman" w:hAnsi="Times New Roman" w:cs="Times New Roman"/>
                <w:sz w:val="24"/>
                <w:szCs w:val="24"/>
              </w:rPr>
            </w:pPr>
            <w:r w:rsidRPr="006E636F">
              <w:rPr>
                <w:rFonts w:ascii="Times New Roman" w:eastAsia="Times New Roman" w:hAnsi="Times New Roman" w:cs="Times New Roman"/>
                <w:sz w:val="24"/>
                <w:szCs w:val="24"/>
              </w:rPr>
              <w:t>150</w:t>
            </w:r>
          </w:p>
        </w:tc>
        <w:tc>
          <w:tcPr>
            <w:tcW w:w="556"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14:paraId="0C9560AC" w14:textId="77777777" w:rsidR="00BE218E" w:rsidRPr="006E636F" w:rsidRDefault="00BE218E" w:rsidP="0067297F">
            <w:pPr>
              <w:spacing w:after="0"/>
              <w:jc w:val="center"/>
              <w:rPr>
                <w:rFonts w:ascii="Times New Roman" w:eastAsia="Times New Roman" w:hAnsi="Times New Roman" w:cs="Times New Roman"/>
                <w:sz w:val="24"/>
                <w:szCs w:val="24"/>
              </w:rPr>
            </w:pPr>
            <w:r w:rsidRPr="006E636F">
              <w:rPr>
                <w:rFonts w:ascii="Times New Roman" w:eastAsia="Times New Roman" w:hAnsi="Times New Roman" w:cs="Times New Roman"/>
                <w:sz w:val="24"/>
                <w:szCs w:val="24"/>
              </w:rPr>
              <w:t>200</w:t>
            </w:r>
          </w:p>
        </w:tc>
        <w:tc>
          <w:tcPr>
            <w:tcW w:w="556"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14:paraId="59AA4C2C" w14:textId="77777777" w:rsidR="00BE218E" w:rsidRPr="006E636F" w:rsidRDefault="00BE218E" w:rsidP="0067297F">
            <w:pPr>
              <w:spacing w:after="0"/>
              <w:jc w:val="center"/>
              <w:rPr>
                <w:rFonts w:ascii="Times New Roman" w:eastAsia="Times New Roman" w:hAnsi="Times New Roman" w:cs="Times New Roman"/>
                <w:sz w:val="24"/>
                <w:szCs w:val="24"/>
              </w:rPr>
            </w:pPr>
            <w:r w:rsidRPr="006E636F">
              <w:rPr>
                <w:rFonts w:ascii="Times New Roman" w:eastAsia="Times New Roman" w:hAnsi="Times New Roman" w:cs="Times New Roman"/>
                <w:sz w:val="24"/>
                <w:szCs w:val="24"/>
              </w:rPr>
              <w:t>400</w:t>
            </w:r>
          </w:p>
        </w:tc>
        <w:tc>
          <w:tcPr>
            <w:tcW w:w="65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14:paraId="75391BD5" w14:textId="77777777" w:rsidR="00BE218E" w:rsidRPr="006E636F" w:rsidRDefault="00BE218E" w:rsidP="0067297F">
            <w:pPr>
              <w:spacing w:after="0"/>
              <w:jc w:val="center"/>
              <w:rPr>
                <w:rFonts w:ascii="Times New Roman" w:eastAsia="Times New Roman" w:hAnsi="Times New Roman" w:cs="Times New Roman"/>
                <w:sz w:val="24"/>
                <w:szCs w:val="24"/>
              </w:rPr>
            </w:pPr>
            <w:r w:rsidRPr="006E636F">
              <w:rPr>
                <w:rFonts w:ascii="Times New Roman" w:eastAsia="Times New Roman" w:hAnsi="Times New Roman" w:cs="Times New Roman"/>
                <w:sz w:val="24"/>
                <w:szCs w:val="24"/>
              </w:rPr>
              <w:t>1000</w:t>
            </w:r>
          </w:p>
        </w:tc>
      </w:tr>
      <w:tr w:rsidR="00BE218E" w:rsidRPr="006E636F" w14:paraId="6441BFFB" w14:textId="77777777" w:rsidTr="00BE218E">
        <w:trPr>
          <w:trHeight w:val="20"/>
          <w:jc w:val="center"/>
        </w:trPr>
        <w:tc>
          <w:tcPr>
            <w:tcW w:w="2827"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14:paraId="7BB1882B" w14:textId="77777777" w:rsidR="00BE218E" w:rsidRPr="006E636F" w:rsidRDefault="009273A2" w:rsidP="0067297F">
            <w:pPr>
              <w:spacing w:after="0"/>
              <w:rPr>
                <w:rFonts w:ascii="Times New Roman" w:eastAsia="Times New Roman" w:hAnsi="Times New Roman" w:cs="Times New Roman"/>
                <w:sz w:val="24"/>
                <w:szCs w:val="24"/>
              </w:rPr>
            </w:pPr>
            <w:r w:rsidRPr="006E636F">
              <w:rPr>
                <w:rFonts w:ascii="Times New Roman" w:eastAsia="Times New Roman" w:hAnsi="Times New Roman" w:cs="Times New Roman"/>
                <w:sz w:val="24"/>
                <w:szCs w:val="24"/>
              </w:rPr>
              <w:t>б</w:t>
            </w:r>
            <w:r w:rsidR="00BE218E" w:rsidRPr="006E636F">
              <w:rPr>
                <w:rFonts w:ascii="Times New Roman" w:eastAsia="Times New Roman" w:hAnsi="Times New Roman" w:cs="Times New Roman"/>
                <w:sz w:val="24"/>
                <w:szCs w:val="24"/>
              </w:rPr>
              <w:t>иологические пруды</w:t>
            </w:r>
          </w:p>
        </w:tc>
        <w:tc>
          <w:tcPr>
            <w:tcW w:w="404"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14:paraId="64C1CE82" w14:textId="77777777" w:rsidR="00BE218E" w:rsidRPr="006E636F" w:rsidRDefault="00BE218E" w:rsidP="0067297F">
            <w:pPr>
              <w:spacing w:after="0"/>
              <w:jc w:val="center"/>
              <w:rPr>
                <w:rFonts w:ascii="Times New Roman" w:eastAsia="Times New Roman" w:hAnsi="Times New Roman" w:cs="Times New Roman"/>
                <w:sz w:val="24"/>
                <w:szCs w:val="24"/>
              </w:rPr>
            </w:pPr>
            <w:r w:rsidRPr="006E636F">
              <w:rPr>
                <w:rFonts w:ascii="Times New Roman" w:eastAsia="Times New Roman" w:hAnsi="Times New Roman" w:cs="Times New Roman"/>
                <w:sz w:val="24"/>
                <w:szCs w:val="24"/>
              </w:rPr>
              <w:t>200</w:t>
            </w:r>
          </w:p>
        </w:tc>
        <w:tc>
          <w:tcPr>
            <w:tcW w:w="556"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14:paraId="7A1C38D9" w14:textId="77777777" w:rsidR="00BE218E" w:rsidRPr="006E636F" w:rsidRDefault="00BE218E" w:rsidP="0067297F">
            <w:pPr>
              <w:spacing w:after="0"/>
              <w:jc w:val="center"/>
              <w:rPr>
                <w:rFonts w:ascii="Times New Roman" w:eastAsia="Times New Roman" w:hAnsi="Times New Roman" w:cs="Times New Roman"/>
                <w:sz w:val="24"/>
                <w:szCs w:val="24"/>
              </w:rPr>
            </w:pPr>
            <w:r w:rsidRPr="006E636F">
              <w:rPr>
                <w:rFonts w:ascii="Times New Roman" w:eastAsia="Times New Roman" w:hAnsi="Times New Roman" w:cs="Times New Roman"/>
                <w:sz w:val="24"/>
                <w:szCs w:val="24"/>
              </w:rPr>
              <w:t>200</w:t>
            </w:r>
          </w:p>
        </w:tc>
        <w:tc>
          <w:tcPr>
            <w:tcW w:w="556"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14:paraId="27BDE50E" w14:textId="77777777" w:rsidR="00BE218E" w:rsidRPr="006E636F" w:rsidRDefault="00BE218E" w:rsidP="0067297F">
            <w:pPr>
              <w:spacing w:after="0"/>
              <w:jc w:val="center"/>
              <w:rPr>
                <w:rFonts w:ascii="Times New Roman" w:eastAsia="Times New Roman" w:hAnsi="Times New Roman" w:cs="Times New Roman"/>
                <w:sz w:val="24"/>
                <w:szCs w:val="24"/>
              </w:rPr>
            </w:pPr>
            <w:r w:rsidRPr="006E636F">
              <w:rPr>
                <w:rFonts w:ascii="Times New Roman" w:eastAsia="Times New Roman" w:hAnsi="Times New Roman" w:cs="Times New Roman"/>
                <w:sz w:val="24"/>
                <w:szCs w:val="24"/>
              </w:rPr>
              <w:t>300</w:t>
            </w:r>
          </w:p>
        </w:tc>
        <w:tc>
          <w:tcPr>
            <w:tcW w:w="657"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14:paraId="3B090641" w14:textId="77777777" w:rsidR="00BE218E" w:rsidRPr="006E636F" w:rsidRDefault="00BE218E" w:rsidP="0067297F">
            <w:pPr>
              <w:spacing w:after="0"/>
              <w:jc w:val="center"/>
              <w:rPr>
                <w:rFonts w:ascii="Times New Roman" w:eastAsia="Times New Roman" w:hAnsi="Times New Roman" w:cs="Times New Roman"/>
                <w:sz w:val="24"/>
                <w:szCs w:val="24"/>
              </w:rPr>
            </w:pPr>
            <w:r w:rsidRPr="006E636F">
              <w:rPr>
                <w:rFonts w:ascii="Times New Roman" w:eastAsia="Times New Roman" w:hAnsi="Times New Roman" w:cs="Times New Roman"/>
                <w:sz w:val="24"/>
                <w:szCs w:val="24"/>
              </w:rPr>
              <w:t>300</w:t>
            </w:r>
          </w:p>
        </w:tc>
      </w:tr>
    </w:tbl>
    <w:p w14:paraId="496EEE41" w14:textId="77777777" w:rsidR="00BE218E" w:rsidRPr="006E636F" w:rsidRDefault="00BE218E" w:rsidP="00E10EC6">
      <w:pPr>
        <w:pStyle w:val="ConsPlusTitle"/>
        <w:widowControl/>
        <w:spacing w:line="276" w:lineRule="auto"/>
        <w:ind w:firstLine="709"/>
        <w:jc w:val="both"/>
        <w:rPr>
          <w:rFonts w:eastAsiaTheme="minorEastAsia"/>
          <w:b w:val="0"/>
          <w:bCs w:val="0"/>
          <w:sz w:val="28"/>
          <w:szCs w:val="28"/>
          <w:lang w:eastAsia="ar-SA"/>
        </w:rPr>
      </w:pPr>
    </w:p>
    <w:p w14:paraId="3FB706EF" w14:textId="77777777" w:rsidR="002D44FF" w:rsidRPr="006E636F" w:rsidRDefault="002D44FF" w:rsidP="002D44FF">
      <w:pPr>
        <w:pStyle w:val="ConsPlusTitle"/>
        <w:widowControl/>
        <w:numPr>
          <w:ilvl w:val="0"/>
          <w:numId w:val="16"/>
        </w:numPr>
        <w:spacing w:line="276" w:lineRule="auto"/>
        <w:ind w:left="0" w:firstLine="709"/>
        <w:jc w:val="both"/>
        <w:rPr>
          <w:rFonts w:eastAsiaTheme="minorEastAsia"/>
          <w:b w:val="0"/>
          <w:bCs w:val="0"/>
          <w:sz w:val="28"/>
          <w:szCs w:val="28"/>
          <w:lang w:eastAsia="ar-SA"/>
        </w:rPr>
      </w:pPr>
      <w:r w:rsidRPr="006E636F">
        <w:rPr>
          <w:rFonts w:eastAsiaTheme="minorEastAsia"/>
          <w:b w:val="0"/>
          <w:bCs w:val="0"/>
          <w:sz w:val="28"/>
          <w:szCs w:val="28"/>
          <w:lang w:eastAsia="ar-SA"/>
        </w:rPr>
        <w:t xml:space="preserve">Размещение </w:t>
      </w:r>
      <w:r w:rsidRPr="006E636F">
        <w:rPr>
          <w:rFonts w:eastAsiaTheme="minorEastAsia"/>
          <w:b w:val="0"/>
          <w:bCs w:val="0"/>
          <w:sz w:val="28"/>
          <w:szCs w:val="28"/>
          <w:u w:val="single"/>
          <w:lang w:eastAsia="ar-SA"/>
        </w:rPr>
        <w:t>кладбищ</w:t>
      </w:r>
      <w:r w:rsidRPr="006E636F">
        <w:rPr>
          <w:rFonts w:eastAsiaTheme="minorEastAsia"/>
          <w:b w:val="0"/>
          <w:bCs w:val="0"/>
          <w:sz w:val="28"/>
          <w:szCs w:val="28"/>
          <w:lang w:eastAsia="ar-SA"/>
        </w:rPr>
        <w:t xml:space="preserve"> требует установления санитарно-защитной зоны на основании требований п. 7.1.12 СанПиН 2.2.1/2.1.1.1200-03 "Санитарно-защитные зоны и санитарная классификация предприятий, сооружений и иных объектов».</w:t>
      </w:r>
    </w:p>
    <w:p w14:paraId="6B91D810" w14:textId="77777777" w:rsidR="002D44FF" w:rsidRPr="006E636F" w:rsidRDefault="002D44FF" w:rsidP="002D44FF">
      <w:pPr>
        <w:widowControl w:val="0"/>
        <w:suppressAutoHyphens/>
        <w:spacing w:after="0"/>
        <w:ind w:firstLine="709"/>
        <w:rPr>
          <w:rFonts w:ascii="Times New Roman" w:hAnsi="Times New Roman" w:cs="Times New Roman"/>
          <w:sz w:val="28"/>
          <w:szCs w:val="28"/>
          <w:lang w:eastAsia="ar-SA"/>
        </w:rPr>
      </w:pPr>
      <w:r w:rsidRPr="006E636F">
        <w:rPr>
          <w:rFonts w:ascii="Times New Roman" w:hAnsi="Times New Roman" w:cs="Times New Roman"/>
          <w:sz w:val="28"/>
          <w:szCs w:val="28"/>
          <w:lang w:eastAsia="ar-SA"/>
        </w:rPr>
        <w:t>Согласно СанПиН 2.2.1/2.1.1.1200-03:</w:t>
      </w:r>
    </w:p>
    <w:p w14:paraId="551AC477" w14:textId="77777777" w:rsidR="002D44FF" w:rsidRPr="006E636F" w:rsidRDefault="002D44FF" w:rsidP="002D44FF">
      <w:pPr>
        <w:pStyle w:val="af0"/>
        <w:widowControl w:val="0"/>
        <w:numPr>
          <w:ilvl w:val="0"/>
          <w:numId w:val="15"/>
        </w:numPr>
        <w:suppressAutoHyphens/>
        <w:spacing w:after="0"/>
        <w:ind w:left="0" w:firstLine="709"/>
        <w:jc w:val="both"/>
        <w:rPr>
          <w:rFonts w:ascii="Times New Roman" w:eastAsiaTheme="minorEastAsia" w:hAnsi="Times New Roman"/>
          <w:sz w:val="28"/>
          <w:szCs w:val="28"/>
          <w:lang w:eastAsia="ar-SA"/>
        </w:rPr>
      </w:pPr>
      <w:r w:rsidRPr="006E636F">
        <w:rPr>
          <w:rFonts w:ascii="Times New Roman" w:eastAsiaTheme="minorEastAsia" w:hAnsi="Times New Roman"/>
          <w:sz w:val="28"/>
          <w:szCs w:val="28"/>
          <w:lang w:eastAsia="ar-SA"/>
        </w:rPr>
        <w:t>Ориентировочная санитарно-защитная зона кладбищ смешанного и традиционного захоронения площадью от 20 до 40 га составляет 500 м.</w:t>
      </w:r>
    </w:p>
    <w:p w14:paraId="7EEFDD5F" w14:textId="77777777" w:rsidR="00083CC1" w:rsidRPr="006E636F" w:rsidRDefault="002D44FF" w:rsidP="00083CC1">
      <w:pPr>
        <w:pStyle w:val="af0"/>
        <w:widowControl w:val="0"/>
        <w:numPr>
          <w:ilvl w:val="0"/>
          <w:numId w:val="15"/>
        </w:numPr>
        <w:suppressAutoHyphens/>
        <w:spacing w:after="0"/>
        <w:ind w:left="0" w:firstLine="709"/>
        <w:jc w:val="both"/>
        <w:rPr>
          <w:rFonts w:ascii="Times New Roman" w:eastAsiaTheme="minorEastAsia" w:hAnsi="Times New Roman"/>
          <w:sz w:val="28"/>
          <w:szCs w:val="28"/>
          <w:lang w:eastAsia="ar-SA"/>
        </w:rPr>
      </w:pPr>
      <w:r w:rsidRPr="006E636F">
        <w:rPr>
          <w:rFonts w:ascii="Times New Roman" w:eastAsiaTheme="minorEastAsia" w:hAnsi="Times New Roman"/>
          <w:sz w:val="28"/>
          <w:szCs w:val="28"/>
          <w:lang w:eastAsia="ar-SA"/>
        </w:rPr>
        <w:t xml:space="preserve">Ориентировочная санитарно-защитная зона кладбищ смешанного и традиционного захоронения площадью от 10 до </w:t>
      </w:r>
      <w:smartTag w:uri="urn:schemas-microsoft-com:office:smarttags" w:element="metricconverter">
        <w:smartTagPr>
          <w:attr w:name="ProductID" w:val="20 га"/>
        </w:smartTagPr>
        <w:r w:rsidRPr="006E636F">
          <w:rPr>
            <w:rFonts w:ascii="Times New Roman" w:eastAsiaTheme="minorEastAsia" w:hAnsi="Times New Roman"/>
            <w:sz w:val="28"/>
            <w:szCs w:val="28"/>
            <w:lang w:eastAsia="ar-SA"/>
          </w:rPr>
          <w:t>20 га</w:t>
        </w:r>
      </w:smartTag>
      <w:r w:rsidRPr="006E636F">
        <w:rPr>
          <w:rFonts w:ascii="Times New Roman" w:eastAsiaTheme="minorEastAsia" w:hAnsi="Times New Roman"/>
          <w:sz w:val="28"/>
          <w:szCs w:val="28"/>
          <w:lang w:eastAsia="ar-SA"/>
        </w:rPr>
        <w:t xml:space="preserve"> составляет </w:t>
      </w:r>
      <w:smartTag w:uri="urn:schemas-microsoft-com:office:smarttags" w:element="metricconverter">
        <w:smartTagPr>
          <w:attr w:name="ProductID" w:val="300 м"/>
        </w:smartTagPr>
        <w:r w:rsidRPr="006E636F">
          <w:rPr>
            <w:rFonts w:ascii="Times New Roman" w:eastAsiaTheme="minorEastAsia" w:hAnsi="Times New Roman"/>
            <w:sz w:val="28"/>
            <w:szCs w:val="28"/>
            <w:lang w:eastAsia="ar-SA"/>
          </w:rPr>
          <w:t>300 м</w:t>
        </w:r>
      </w:smartTag>
      <w:r w:rsidRPr="006E636F">
        <w:rPr>
          <w:rFonts w:ascii="Times New Roman" w:eastAsiaTheme="minorEastAsia" w:hAnsi="Times New Roman"/>
          <w:sz w:val="28"/>
          <w:szCs w:val="28"/>
          <w:lang w:eastAsia="ar-SA"/>
        </w:rPr>
        <w:t>.</w:t>
      </w:r>
      <w:r w:rsidR="00083CC1" w:rsidRPr="006E636F">
        <w:rPr>
          <w:rFonts w:ascii="Times New Roman" w:eastAsiaTheme="minorEastAsia" w:hAnsi="Times New Roman"/>
          <w:sz w:val="28"/>
          <w:szCs w:val="28"/>
          <w:lang w:eastAsia="ar-SA"/>
        </w:rPr>
        <w:t xml:space="preserve"> Действующее и проектируемое кладбища города Абинска относятся к этому типу.</w:t>
      </w:r>
    </w:p>
    <w:p w14:paraId="530C850A" w14:textId="77777777" w:rsidR="002D44FF" w:rsidRPr="006E636F" w:rsidRDefault="002D44FF" w:rsidP="002D44FF">
      <w:pPr>
        <w:pStyle w:val="af0"/>
        <w:widowControl w:val="0"/>
        <w:numPr>
          <w:ilvl w:val="0"/>
          <w:numId w:val="15"/>
        </w:numPr>
        <w:suppressAutoHyphens/>
        <w:spacing w:after="0"/>
        <w:ind w:left="0" w:firstLine="709"/>
        <w:jc w:val="both"/>
        <w:rPr>
          <w:rFonts w:ascii="Times New Roman" w:eastAsiaTheme="minorEastAsia" w:hAnsi="Times New Roman"/>
          <w:sz w:val="28"/>
          <w:szCs w:val="28"/>
          <w:lang w:eastAsia="ar-SA"/>
        </w:rPr>
      </w:pPr>
      <w:r w:rsidRPr="006E636F">
        <w:rPr>
          <w:rFonts w:ascii="Times New Roman" w:eastAsiaTheme="minorEastAsia" w:hAnsi="Times New Roman"/>
          <w:sz w:val="28"/>
          <w:szCs w:val="28"/>
          <w:lang w:eastAsia="ar-SA"/>
        </w:rPr>
        <w:t xml:space="preserve">Ориентировочная санитарно-защитная зона кладбищ смешанного и традиционного захоронения площадью </w:t>
      </w:r>
      <w:smartTag w:uri="urn:schemas-microsoft-com:office:smarttags" w:element="metricconverter">
        <w:smartTagPr>
          <w:attr w:name="ProductID" w:val="10 га"/>
        </w:smartTagPr>
        <w:r w:rsidRPr="006E636F">
          <w:rPr>
            <w:rFonts w:ascii="Times New Roman" w:eastAsiaTheme="minorEastAsia" w:hAnsi="Times New Roman"/>
            <w:sz w:val="28"/>
            <w:szCs w:val="28"/>
            <w:lang w:eastAsia="ar-SA"/>
          </w:rPr>
          <w:t>10 га</w:t>
        </w:r>
      </w:smartTag>
      <w:r w:rsidRPr="006E636F">
        <w:rPr>
          <w:rFonts w:ascii="Times New Roman" w:eastAsiaTheme="minorEastAsia" w:hAnsi="Times New Roman"/>
          <w:sz w:val="28"/>
          <w:szCs w:val="28"/>
          <w:lang w:eastAsia="ar-SA"/>
        </w:rPr>
        <w:t xml:space="preserve"> и менее составляет </w:t>
      </w:r>
      <w:smartTag w:uri="urn:schemas-microsoft-com:office:smarttags" w:element="metricconverter">
        <w:smartTagPr>
          <w:attr w:name="ProductID" w:val="100 м"/>
        </w:smartTagPr>
        <w:r w:rsidRPr="006E636F">
          <w:rPr>
            <w:rFonts w:ascii="Times New Roman" w:eastAsiaTheme="minorEastAsia" w:hAnsi="Times New Roman"/>
            <w:sz w:val="28"/>
            <w:szCs w:val="28"/>
            <w:lang w:eastAsia="ar-SA"/>
          </w:rPr>
          <w:t>100 м</w:t>
        </w:r>
      </w:smartTag>
      <w:r w:rsidRPr="006E636F">
        <w:rPr>
          <w:rFonts w:ascii="Times New Roman" w:eastAsiaTheme="minorEastAsia" w:hAnsi="Times New Roman"/>
          <w:sz w:val="28"/>
          <w:szCs w:val="28"/>
          <w:lang w:eastAsia="ar-SA"/>
        </w:rPr>
        <w:t xml:space="preserve">. Ориентировочная санитарно-защитная зона закрытых кладбищ и мемориальных комплексов, кладбищ с погребением после кремации, колумбарием и сельских кладбищ составляет </w:t>
      </w:r>
      <w:smartTag w:uri="urn:schemas-microsoft-com:office:smarttags" w:element="metricconverter">
        <w:smartTagPr>
          <w:attr w:name="ProductID" w:val="50 м"/>
        </w:smartTagPr>
        <w:r w:rsidRPr="006E636F">
          <w:rPr>
            <w:rFonts w:ascii="Times New Roman" w:eastAsiaTheme="minorEastAsia" w:hAnsi="Times New Roman"/>
            <w:sz w:val="28"/>
            <w:szCs w:val="28"/>
            <w:lang w:eastAsia="ar-SA"/>
          </w:rPr>
          <w:t>50 м</w:t>
        </w:r>
      </w:smartTag>
      <w:r w:rsidRPr="006E636F">
        <w:rPr>
          <w:rFonts w:ascii="Times New Roman" w:eastAsiaTheme="minorEastAsia" w:hAnsi="Times New Roman"/>
          <w:sz w:val="28"/>
          <w:szCs w:val="28"/>
          <w:lang w:eastAsia="ar-SA"/>
        </w:rPr>
        <w:t>.</w:t>
      </w:r>
      <w:r w:rsidR="00083CC1" w:rsidRPr="006E636F">
        <w:rPr>
          <w:rFonts w:ascii="Times New Roman" w:eastAsiaTheme="minorEastAsia" w:hAnsi="Times New Roman"/>
          <w:sz w:val="28"/>
          <w:szCs w:val="28"/>
          <w:lang w:eastAsia="ar-SA"/>
        </w:rPr>
        <w:t xml:space="preserve"> Кладбищ</w:t>
      </w:r>
      <w:r w:rsidR="006E636F" w:rsidRPr="006E636F">
        <w:rPr>
          <w:rFonts w:ascii="Times New Roman" w:eastAsiaTheme="minorEastAsia" w:hAnsi="Times New Roman"/>
          <w:sz w:val="28"/>
          <w:szCs w:val="28"/>
          <w:lang w:eastAsia="ar-SA"/>
        </w:rPr>
        <w:t>е</w:t>
      </w:r>
      <w:r w:rsidR="00083CC1" w:rsidRPr="006E636F">
        <w:rPr>
          <w:rFonts w:ascii="Times New Roman" w:eastAsiaTheme="minorEastAsia" w:hAnsi="Times New Roman"/>
          <w:sz w:val="28"/>
          <w:szCs w:val="28"/>
          <w:lang w:eastAsia="ar-SA"/>
        </w:rPr>
        <w:t xml:space="preserve"> </w:t>
      </w:r>
      <w:r w:rsidR="006E636F" w:rsidRPr="006E636F">
        <w:rPr>
          <w:rFonts w:ascii="Times New Roman" w:eastAsiaTheme="minorEastAsia" w:hAnsi="Times New Roman"/>
          <w:sz w:val="28"/>
          <w:szCs w:val="28"/>
          <w:lang w:eastAsia="ar-SA"/>
        </w:rPr>
        <w:t>станицы Калининская</w:t>
      </w:r>
      <w:r w:rsidR="00083CC1" w:rsidRPr="006E636F">
        <w:rPr>
          <w:rFonts w:ascii="Times New Roman" w:eastAsiaTheme="minorEastAsia" w:hAnsi="Times New Roman"/>
          <w:sz w:val="28"/>
          <w:szCs w:val="28"/>
          <w:lang w:eastAsia="ar-SA"/>
        </w:rPr>
        <w:t xml:space="preserve"> относ</w:t>
      </w:r>
      <w:r w:rsidR="006E636F" w:rsidRPr="006E636F">
        <w:rPr>
          <w:rFonts w:ascii="Times New Roman" w:eastAsiaTheme="minorEastAsia" w:hAnsi="Times New Roman"/>
          <w:sz w:val="28"/>
          <w:szCs w:val="28"/>
          <w:lang w:eastAsia="ar-SA"/>
        </w:rPr>
        <w:t>и</w:t>
      </w:r>
      <w:r w:rsidR="00083CC1" w:rsidRPr="006E636F">
        <w:rPr>
          <w:rFonts w:ascii="Times New Roman" w:eastAsiaTheme="minorEastAsia" w:hAnsi="Times New Roman"/>
          <w:sz w:val="28"/>
          <w:szCs w:val="28"/>
          <w:lang w:eastAsia="ar-SA"/>
        </w:rPr>
        <w:t>тся к этому типу.</w:t>
      </w:r>
    </w:p>
    <w:p w14:paraId="2258B078" w14:textId="77777777" w:rsidR="009C3167" w:rsidRPr="006E636F" w:rsidRDefault="009C3167" w:rsidP="0040258F">
      <w:pPr>
        <w:pStyle w:val="ConsPlusTitle"/>
        <w:widowControl/>
        <w:spacing w:line="276" w:lineRule="auto"/>
        <w:ind w:firstLine="709"/>
        <w:jc w:val="both"/>
        <w:rPr>
          <w:b w:val="0"/>
          <w:u w:val="single"/>
          <w:lang w:eastAsia="ar-SA"/>
        </w:rPr>
      </w:pPr>
      <w:r w:rsidRPr="006E636F">
        <w:rPr>
          <w:lang w:eastAsia="ar-SA"/>
        </w:rPr>
        <w:br w:type="page"/>
      </w:r>
    </w:p>
    <w:p w14:paraId="3F76AB48" w14:textId="77777777" w:rsidR="00DA55E8" w:rsidRPr="004C076F" w:rsidRDefault="000A38AD" w:rsidP="0003322E">
      <w:pPr>
        <w:pStyle w:val="ConsPlusNormal"/>
        <w:spacing w:before="240"/>
        <w:ind w:firstLine="540"/>
        <w:jc w:val="both"/>
        <w:outlineLvl w:val="0"/>
        <w:rPr>
          <w:rFonts w:ascii="Times New Roman" w:hAnsi="Times New Roman" w:cs="Times New Roman"/>
          <w:b/>
          <w:bCs/>
          <w:spacing w:val="-1"/>
          <w:sz w:val="24"/>
          <w:szCs w:val="24"/>
        </w:rPr>
      </w:pPr>
      <w:bookmarkStart w:id="8" w:name="_Toc477867009"/>
      <w:bookmarkStart w:id="9" w:name="_Toc139886914"/>
      <w:r w:rsidRPr="004C076F">
        <w:rPr>
          <w:rFonts w:ascii="Times New Roman" w:hAnsi="Times New Roman" w:cs="Times New Roman"/>
          <w:b/>
          <w:bCs/>
          <w:spacing w:val="-1"/>
          <w:sz w:val="24"/>
          <w:szCs w:val="24"/>
        </w:rPr>
        <w:lastRenderedPageBreak/>
        <w:t>2. 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w:t>
      </w:r>
      <w:bookmarkEnd w:id="8"/>
      <w:r w:rsidR="00DA55E8" w:rsidRPr="004C076F">
        <w:rPr>
          <w:rFonts w:ascii="Times New Roman" w:hAnsi="Times New Roman" w:cs="Times New Roman"/>
          <w:b/>
          <w:bCs/>
          <w:spacing w:val="-1"/>
          <w:sz w:val="24"/>
          <w:szCs w:val="24"/>
        </w:rPr>
        <w:t>, ЗА ИСКЛЮЧЕНИЕМ ЛИНЕЙНЫХ ОБЪЕКТОВ.</w:t>
      </w:r>
      <w:bookmarkEnd w:id="9"/>
    </w:p>
    <w:p w14:paraId="4695D221" w14:textId="77777777" w:rsidR="000A38AD" w:rsidRPr="004C076F" w:rsidRDefault="000A38AD" w:rsidP="0003322E">
      <w:pPr>
        <w:pStyle w:val="ae"/>
        <w:tabs>
          <w:tab w:val="left" w:pos="1044"/>
        </w:tabs>
        <w:kinsoku w:val="0"/>
        <w:overflowPunct w:val="0"/>
        <w:spacing w:before="43" w:line="241" w:lineRule="auto"/>
        <w:ind w:left="1134" w:right="271" w:hanging="283"/>
        <w:jc w:val="both"/>
        <w:rPr>
          <w:rFonts w:ascii="Times New Roman" w:eastAsia="Times New Roman" w:hAnsi="Times New Roman"/>
          <w:b/>
          <w:bCs/>
          <w:spacing w:val="-1"/>
          <w:sz w:val="24"/>
          <w:szCs w:val="24"/>
        </w:rPr>
      </w:pPr>
    </w:p>
    <w:p w14:paraId="7CAB282E" w14:textId="77777777" w:rsidR="000A38AD" w:rsidRPr="00507BCA" w:rsidRDefault="000A38AD" w:rsidP="003333BA">
      <w:pPr>
        <w:pStyle w:val="20"/>
        <w:rPr>
          <w:b/>
          <w:spacing w:val="-1"/>
        </w:rPr>
      </w:pPr>
      <w:bookmarkStart w:id="10" w:name="_Toc139886915"/>
      <w:bookmarkStart w:id="11" w:name="_Toc477867010"/>
      <w:r w:rsidRPr="00507BCA">
        <w:rPr>
          <w:b/>
          <w:spacing w:val="-1"/>
        </w:rPr>
        <w:t xml:space="preserve">2.1. </w:t>
      </w:r>
      <w:r w:rsidR="00933598" w:rsidRPr="00507BCA">
        <w:rPr>
          <w:b/>
          <w:spacing w:val="-1"/>
        </w:rPr>
        <w:t>Жил</w:t>
      </w:r>
      <w:r w:rsidR="00F72585" w:rsidRPr="00507BCA">
        <w:rPr>
          <w:b/>
          <w:spacing w:val="-1"/>
        </w:rPr>
        <w:t>ые</w:t>
      </w:r>
      <w:r w:rsidR="00933598" w:rsidRPr="00507BCA">
        <w:rPr>
          <w:b/>
          <w:spacing w:val="-1"/>
        </w:rPr>
        <w:t xml:space="preserve"> зон</w:t>
      </w:r>
      <w:r w:rsidR="00F72585" w:rsidRPr="00507BCA">
        <w:rPr>
          <w:b/>
          <w:spacing w:val="-1"/>
        </w:rPr>
        <w:t>ы</w:t>
      </w:r>
      <w:bookmarkEnd w:id="10"/>
      <w:r w:rsidR="00933598" w:rsidRPr="00507BCA">
        <w:rPr>
          <w:b/>
          <w:spacing w:val="-1"/>
        </w:rPr>
        <w:t xml:space="preserve"> </w:t>
      </w:r>
      <w:bookmarkEnd w:id="11"/>
    </w:p>
    <w:p w14:paraId="4D317801" w14:textId="77777777" w:rsidR="00D17524" w:rsidRPr="00507BCA" w:rsidRDefault="00D17524" w:rsidP="00D17524">
      <w:pPr>
        <w:pStyle w:val="ae"/>
        <w:kinsoku w:val="0"/>
        <w:overflowPunct w:val="0"/>
        <w:spacing w:after="0"/>
        <w:ind w:firstLine="709"/>
        <w:jc w:val="both"/>
        <w:rPr>
          <w:rFonts w:ascii="Times New Roman" w:hAnsi="Times New Roman"/>
          <w:spacing w:val="-1"/>
          <w:sz w:val="28"/>
          <w:szCs w:val="28"/>
        </w:rPr>
      </w:pPr>
      <w:r w:rsidRPr="00507BCA">
        <w:rPr>
          <w:rFonts w:ascii="Times New Roman" w:hAnsi="Times New Roman"/>
          <w:spacing w:val="-1"/>
          <w:sz w:val="28"/>
          <w:szCs w:val="28"/>
        </w:rPr>
        <w:t>Площадь:</w:t>
      </w:r>
      <w:r w:rsidRPr="00507BCA">
        <w:rPr>
          <w:rFonts w:ascii="Times New Roman" w:hAnsi="Times New Roman"/>
          <w:sz w:val="28"/>
          <w:szCs w:val="28"/>
        </w:rPr>
        <w:t xml:space="preserve"> </w:t>
      </w:r>
      <w:r w:rsidR="00507BCA" w:rsidRPr="00507BCA">
        <w:rPr>
          <w:rFonts w:ascii="Times New Roman" w:hAnsi="Times New Roman"/>
          <w:spacing w:val="-1"/>
          <w:sz w:val="28"/>
          <w:szCs w:val="28"/>
        </w:rPr>
        <w:t>7</w:t>
      </w:r>
      <w:r w:rsidR="004166D6">
        <w:rPr>
          <w:rFonts w:ascii="Times New Roman" w:hAnsi="Times New Roman"/>
          <w:spacing w:val="-1"/>
          <w:sz w:val="28"/>
          <w:szCs w:val="28"/>
        </w:rPr>
        <w:t>10</w:t>
      </w:r>
      <w:r w:rsidR="003D6DA1" w:rsidRPr="00507BCA">
        <w:rPr>
          <w:rFonts w:ascii="Times New Roman" w:hAnsi="Times New Roman"/>
          <w:spacing w:val="-1"/>
          <w:sz w:val="28"/>
          <w:szCs w:val="28"/>
        </w:rPr>
        <w:t>,</w:t>
      </w:r>
      <w:r w:rsidR="004166D6">
        <w:rPr>
          <w:rFonts w:ascii="Times New Roman" w:hAnsi="Times New Roman"/>
          <w:spacing w:val="-1"/>
          <w:sz w:val="28"/>
          <w:szCs w:val="28"/>
        </w:rPr>
        <w:t>69</w:t>
      </w:r>
      <w:r w:rsidR="00D65331" w:rsidRPr="00507BCA">
        <w:rPr>
          <w:rFonts w:ascii="Times New Roman" w:hAnsi="Times New Roman"/>
          <w:spacing w:val="-1"/>
          <w:sz w:val="28"/>
          <w:szCs w:val="28"/>
        </w:rPr>
        <w:t xml:space="preserve"> </w:t>
      </w:r>
      <w:r w:rsidRPr="00507BCA">
        <w:rPr>
          <w:rFonts w:ascii="Times New Roman" w:hAnsi="Times New Roman"/>
          <w:spacing w:val="-1"/>
          <w:sz w:val="28"/>
          <w:szCs w:val="28"/>
        </w:rPr>
        <w:t>га.</w:t>
      </w:r>
    </w:p>
    <w:p w14:paraId="7DD58B9C" w14:textId="77777777" w:rsidR="00933598" w:rsidRPr="00507BCA" w:rsidRDefault="00796545" w:rsidP="00933598">
      <w:pPr>
        <w:spacing w:after="0"/>
        <w:ind w:firstLine="709"/>
        <w:jc w:val="both"/>
        <w:rPr>
          <w:rFonts w:ascii="Times New Roman" w:hAnsi="Times New Roman" w:cs="Times New Roman"/>
          <w:sz w:val="28"/>
          <w:szCs w:val="28"/>
          <w:u w:val="single"/>
        </w:rPr>
      </w:pPr>
      <w:r w:rsidRPr="00507BCA">
        <w:rPr>
          <w:rFonts w:ascii="Times New Roman" w:hAnsi="Times New Roman" w:cs="Times New Roman"/>
          <w:sz w:val="28"/>
          <w:szCs w:val="28"/>
          <w:u w:val="single"/>
        </w:rPr>
        <w:t xml:space="preserve">2.1.1 </w:t>
      </w:r>
      <w:r w:rsidR="00933598" w:rsidRPr="00507BCA">
        <w:rPr>
          <w:rFonts w:ascii="Times New Roman" w:hAnsi="Times New Roman" w:cs="Times New Roman"/>
          <w:sz w:val="28"/>
          <w:szCs w:val="28"/>
          <w:u w:val="single"/>
        </w:rPr>
        <w:t>Зона застройки индивидуальными жилыми домами</w:t>
      </w:r>
    </w:p>
    <w:p w14:paraId="0459EA4B" w14:textId="77777777" w:rsidR="008D6AC0" w:rsidRPr="00507BCA" w:rsidRDefault="008D6AC0" w:rsidP="00CC1378">
      <w:pPr>
        <w:pStyle w:val="ae"/>
        <w:kinsoku w:val="0"/>
        <w:overflowPunct w:val="0"/>
        <w:spacing w:after="0"/>
        <w:ind w:firstLine="709"/>
        <w:jc w:val="both"/>
        <w:rPr>
          <w:rFonts w:ascii="Times New Roman" w:hAnsi="Times New Roman"/>
          <w:spacing w:val="-1"/>
          <w:sz w:val="28"/>
          <w:szCs w:val="28"/>
        </w:rPr>
      </w:pPr>
      <w:r w:rsidRPr="00507BCA">
        <w:rPr>
          <w:rFonts w:ascii="Times New Roman" w:hAnsi="Times New Roman"/>
          <w:spacing w:val="-1"/>
          <w:sz w:val="28"/>
          <w:szCs w:val="28"/>
        </w:rPr>
        <w:t xml:space="preserve">Площадь: </w:t>
      </w:r>
      <w:r w:rsidR="00507BCA" w:rsidRPr="00507BCA">
        <w:rPr>
          <w:rFonts w:ascii="Times New Roman" w:hAnsi="Times New Roman"/>
          <w:spacing w:val="-1"/>
          <w:sz w:val="28"/>
          <w:szCs w:val="28"/>
        </w:rPr>
        <w:t>6</w:t>
      </w:r>
      <w:r w:rsidR="004166D6">
        <w:rPr>
          <w:rFonts w:ascii="Times New Roman" w:hAnsi="Times New Roman"/>
          <w:spacing w:val="-1"/>
          <w:sz w:val="28"/>
          <w:szCs w:val="28"/>
        </w:rPr>
        <w:t>90</w:t>
      </w:r>
      <w:r w:rsidR="003D6DA1" w:rsidRPr="00507BCA">
        <w:rPr>
          <w:rFonts w:ascii="Times New Roman" w:hAnsi="Times New Roman"/>
          <w:spacing w:val="-1"/>
          <w:sz w:val="28"/>
          <w:szCs w:val="28"/>
        </w:rPr>
        <w:t>,</w:t>
      </w:r>
      <w:r w:rsidR="004166D6">
        <w:rPr>
          <w:rFonts w:ascii="Times New Roman" w:hAnsi="Times New Roman"/>
          <w:spacing w:val="-1"/>
          <w:sz w:val="28"/>
          <w:szCs w:val="28"/>
        </w:rPr>
        <w:t>32</w:t>
      </w:r>
      <w:r w:rsidR="003D6DA1" w:rsidRPr="00507BCA">
        <w:rPr>
          <w:rFonts w:ascii="Times New Roman" w:hAnsi="Times New Roman"/>
          <w:spacing w:val="-1"/>
          <w:sz w:val="28"/>
          <w:szCs w:val="28"/>
        </w:rPr>
        <w:t xml:space="preserve"> </w:t>
      </w:r>
      <w:r w:rsidRPr="00507BCA">
        <w:rPr>
          <w:rFonts w:ascii="Times New Roman" w:hAnsi="Times New Roman"/>
          <w:spacing w:val="-1"/>
          <w:sz w:val="28"/>
          <w:szCs w:val="28"/>
        </w:rPr>
        <w:t>га</w:t>
      </w:r>
      <w:r w:rsidR="00CC1378" w:rsidRPr="00507BCA">
        <w:rPr>
          <w:rFonts w:ascii="Times New Roman" w:hAnsi="Times New Roman"/>
          <w:spacing w:val="-1"/>
          <w:sz w:val="28"/>
          <w:szCs w:val="28"/>
        </w:rPr>
        <w:t>.</w:t>
      </w:r>
    </w:p>
    <w:p w14:paraId="087DF439" w14:textId="77777777" w:rsidR="000A38AD" w:rsidRPr="00507BCA" w:rsidRDefault="002A2F7D" w:rsidP="00CC1378">
      <w:pPr>
        <w:pStyle w:val="ae"/>
        <w:kinsoku w:val="0"/>
        <w:overflowPunct w:val="0"/>
        <w:spacing w:after="0"/>
        <w:ind w:firstLine="709"/>
        <w:jc w:val="both"/>
        <w:rPr>
          <w:rFonts w:ascii="Times New Roman" w:hAnsi="Times New Roman"/>
          <w:sz w:val="28"/>
          <w:szCs w:val="28"/>
        </w:rPr>
      </w:pPr>
      <w:r w:rsidRPr="00507BCA">
        <w:rPr>
          <w:rFonts w:ascii="Times New Roman" w:hAnsi="Times New Roman"/>
          <w:spacing w:val="-1"/>
          <w:sz w:val="28"/>
          <w:szCs w:val="28"/>
        </w:rPr>
        <w:t>Э</w:t>
      </w:r>
      <w:r w:rsidR="000A38AD" w:rsidRPr="00507BCA">
        <w:rPr>
          <w:rFonts w:ascii="Times New Roman" w:hAnsi="Times New Roman"/>
          <w:spacing w:val="-1"/>
          <w:sz w:val="28"/>
          <w:szCs w:val="28"/>
        </w:rPr>
        <w:t>тажность</w:t>
      </w:r>
      <w:r w:rsidR="000A38AD" w:rsidRPr="00507BCA">
        <w:rPr>
          <w:rFonts w:ascii="Times New Roman" w:hAnsi="Times New Roman"/>
          <w:spacing w:val="1"/>
          <w:sz w:val="28"/>
          <w:szCs w:val="28"/>
        </w:rPr>
        <w:t xml:space="preserve"> </w:t>
      </w:r>
      <w:r w:rsidR="000A38AD" w:rsidRPr="00507BCA">
        <w:rPr>
          <w:rFonts w:ascii="Times New Roman" w:hAnsi="Times New Roman"/>
          <w:spacing w:val="-1"/>
          <w:sz w:val="28"/>
          <w:szCs w:val="28"/>
        </w:rPr>
        <w:t>застройки:</w:t>
      </w:r>
      <w:r w:rsidR="000A38AD" w:rsidRPr="00507BCA">
        <w:rPr>
          <w:rFonts w:ascii="Times New Roman" w:hAnsi="Times New Roman"/>
          <w:spacing w:val="3"/>
          <w:sz w:val="28"/>
          <w:szCs w:val="28"/>
        </w:rPr>
        <w:t xml:space="preserve"> </w:t>
      </w:r>
      <w:r w:rsidRPr="00507BCA">
        <w:rPr>
          <w:rFonts w:ascii="Times New Roman" w:hAnsi="Times New Roman"/>
          <w:spacing w:val="3"/>
          <w:sz w:val="28"/>
          <w:szCs w:val="28"/>
        </w:rPr>
        <w:t>1-</w:t>
      </w:r>
      <w:r w:rsidR="008A5401" w:rsidRPr="00507BCA">
        <w:rPr>
          <w:rFonts w:ascii="Times New Roman" w:hAnsi="Times New Roman"/>
          <w:sz w:val="28"/>
          <w:szCs w:val="28"/>
        </w:rPr>
        <w:t>3</w:t>
      </w:r>
      <w:r w:rsidR="00CC1378" w:rsidRPr="00507BCA">
        <w:rPr>
          <w:rFonts w:ascii="Times New Roman" w:hAnsi="Times New Roman"/>
          <w:sz w:val="28"/>
          <w:szCs w:val="28"/>
        </w:rPr>
        <w:t>.</w:t>
      </w:r>
    </w:p>
    <w:p w14:paraId="630EF24A" w14:textId="77777777" w:rsidR="00933598" w:rsidRPr="00507BCA" w:rsidRDefault="00933598" w:rsidP="00933598">
      <w:pPr>
        <w:pStyle w:val="ae"/>
        <w:kinsoku w:val="0"/>
        <w:overflowPunct w:val="0"/>
        <w:spacing w:after="0"/>
        <w:ind w:left="212" w:firstLine="709"/>
        <w:jc w:val="both"/>
        <w:rPr>
          <w:rFonts w:ascii="Times New Roman" w:hAnsi="Times New Roman"/>
          <w:sz w:val="28"/>
          <w:szCs w:val="28"/>
        </w:rPr>
      </w:pPr>
      <w:r w:rsidRPr="00507BCA">
        <w:rPr>
          <w:rFonts w:ascii="Times New Roman" w:hAnsi="Times New Roman"/>
          <w:sz w:val="28"/>
          <w:szCs w:val="28"/>
        </w:rPr>
        <w:t>Планируемые объекты местного, регионального и федерального значения отсутствуют.</w:t>
      </w:r>
    </w:p>
    <w:p w14:paraId="4F71FAF1" w14:textId="77777777" w:rsidR="00814BE5" w:rsidRPr="00507BCA" w:rsidRDefault="00814BE5" w:rsidP="00814BE5">
      <w:pPr>
        <w:spacing w:after="0"/>
        <w:ind w:firstLine="709"/>
        <w:jc w:val="both"/>
        <w:rPr>
          <w:rFonts w:ascii="Times New Roman" w:hAnsi="Times New Roman" w:cs="Times New Roman"/>
          <w:sz w:val="28"/>
          <w:szCs w:val="28"/>
          <w:u w:val="single"/>
        </w:rPr>
      </w:pPr>
      <w:r w:rsidRPr="00507BCA">
        <w:rPr>
          <w:rFonts w:ascii="Times New Roman" w:hAnsi="Times New Roman" w:cs="Times New Roman"/>
          <w:sz w:val="28"/>
          <w:szCs w:val="28"/>
          <w:u w:val="single"/>
        </w:rPr>
        <w:t>2.1.2 Зона застройки малоэтажными жилыми домами (до 4 этажей, включая мансардный).</w:t>
      </w:r>
    </w:p>
    <w:p w14:paraId="62B4C544" w14:textId="77777777" w:rsidR="00814BE5" w:rsidRPr="00507BCA" w:rsidRDefault="00814BE5" w:rsidP="00C23FE3">
      <w:pPr>
        <w:pStyle w:val="ae"/>
        <w:kinsoku w:val="0"/>
        <w:overflowPunct w:val="0"/>
        <w:spacing w:after="0"/>
        <w:ind w:firstLine="709"/>
        <w:jc w:val="both"/>
        <w:rPr>
          <w:rFonts w:ascii="Times New Roman" w:hAnsi="Times New Roman"/>
          <w:sz w:val="28"/>
          <w:szCs w:val="28"/>
        </w:rPr>
      </w:pPr>
      <w:r w:rsidRPr="00507BCA">
        <w:rPr>
          <w:rFonts w:ascii="Times New Roman" w:hAnsi="Times New Roman"/>
          <w:spacing w:val="-1"/>
          <w:sz w:val="28"/>
          <w:szCs w:val="28"/>
        </w:rPr>
        <w:t>Площадь:</w:t>
      </w:r>
      <w:r w:rsidRPr="00507BCA">
        <w:rPr>
          <w:rFonts w:ascii="Times New Roman" w:hAnsi="Times New Roman"/>
          <w:sz w:val="28"/>
          <w:szCs w:val="28"/>
        </w:rPr>
        <w:t xml:space="preserve"> </w:t>
      </w:r>
      <w:r w:rsidR="00507BCA" w:rsidRPr="00507BCA">
        <w:rPr>
          <w:rFonts w:ascii="Times New Roman" w:hAnsi="Times New Roman"/>
          <w:sz w:val="28"/>
          <w:szCs w:val="28"/>
        </w:rPr>
        <w:t>20</w:t>
      </w:r>
      <w:r w:rsidRPr="00507BCA">
        <w:rPr>
          <w:rFonts w:ascii="Times New Roman" w:hAnsi="Times New Roman"/>
          <w:sz w:val="28"/>
          <w:szCs w:val="28"/>
        </w:rPr>
        <w:t>,</w:t>
      </w:r>
      <w:r w:rsidR="008B0736">
        <w:rPr>
          <w:rFonts w:ascii="Times New Roman" w:hAnsi="Times New Roman"/>
          <w:sz w:val="28"/>
          <w:szCs w:val="28"/>
        </w:rPr>
        <w:t>3</w:t>
      </w:r>
      <w:r w:rsidR="00507BCA" w:rsidRPr="00507BCA">
        <w:rPr>
          <w:rFonts w:ascii="Times New Roman" w:hAnsi="Times New Roman"/>
          <w:sz w:val="28"/>
          <w:szCs w:val="28"/>
        </w:rPr>
        <w:t>7</w:t>
      </w:r>
      <w:r w:rsidRPr="00507BCA">
        <w:rPr>
          <w:rFonts w:ascii="Times New Roman" w:hAnsi="Times New Roman"/>
          <w:sz w:val="28"/>
          <w:szCs w:val="28"/>
        </w:rPr>
        <w:t xml:space="preserve"> га.</w:t>
      </w:r>
    </w:p>
    <w:p w14:paraId="4C00BA1D" w14:textId="77777777" w:rsidR="00C23FE3" w:rsidRPr="00507BCA" w:rsidRDefault="00C23FE3" w:rsidP="00C23FE3">
      <w:pPr>
        <w:pStyle w:val="ae"/>
        <w:kinsoku w:val="0"/>
        <w:overflowPunct w:val="0"/>
        <w:spacing w:after="0"/>
        <w:ind w:firstLine="709"/>
        <w:rPr>
          <w:rFonts w:ascii="Times New Roman" w:hAnsi="Times New Roman"/>
          <w:spacing w:val="-1"/>
          <w:sz w:val="28"/>
          <w:szCs w:val="28"/>
        </w:rPr>
      </w:pPr>
      <w:r w:rsidRPr="00507BCA">
        <w:rPr>
          <w:rFonts w:ascii="Times New Roman" w:hAnsi="Times New Roman"/>
          <w:spacing w:val="-1"/>
          <w:sz w:val="28"/>
          <w:szCs w:val="28"/>
        </w:rPr>
        <w:t>Этажность застройки: 1-4.</w:t>
      </w:r>
    </w:p>
    <w:p w14:paraId="52F0C067" w14:textId="77777777" w:rsidR="00814BE5" w:rsidRPr="00507BCA" w:rsidRDefault="00814BE5" w:rsidP="00C23FE3">
      <w:pPr>
        <w:pStyle w:val="ae"/>
        <w:kinsoku w:val="0"/>
        <w:overflowPunct w:val="0"/>
        <w:spacing w:after="0"/>
        <w:ind w:left="212" w:firstLine="709"/>
        <w:jc w:val="both"/>
        <w:rPr>
          <w:rFonts w:ascii="Times New Roman" w:hAnsi="Times New Roman"/>
          <w:sz w:val="28"/>
          <w:szCs w:val="28"/>
        </w:rPr>
      </w:pPr>
      <w:r w:rsidRPr="00507BCA">
        <w:rPr>
          <w:rFonts w:ascii="Times New Roman" w:hAnsi="Times New Roman"/>
          <w:sz w:val="28"/>
          <w:szCs w:val="28"/>
        </w:rPr>
        <w:t>Планируемые объекты местного, регионального и федерального значения отсутствуют.</w:t>
      </w:r>
    </w:p>
    <w:p w14:paraId="79120F66" w14:textId="77777777" w:rsidR="000930F5" w:rsidRPr="00507BCA" w:rsidRDefault="000930F5" w:rsidP="000930F5">
      <w:pPr>
        <w:spacing w:after="0"/>
        <w:ind w:firstLine="709"/>
        <w:jc w:val="both"/>
        <w:rPr>
          <w:rFonts w:ascii="Times New Roman" w:hAnsi="Times New Roman" w:cs="Times New Roman"/>
          <w:sz w:val="28"/>
          <w:szCs w:val="28"/>
          <w:u w:val="single"/>
        </w:rPr>
      </w:pPr>
      <w:r w:rsidRPr="00507BCA">
        <w:rPr>
          <w:rFonts w:ascii="Times New Roman" w:hAnsi="Times New Roman" w:cs="Times New Roman"/>
          <w:sz w:val="28"/>
          <w:szCs w:val="28"/>
          <w:u w:val="single"/>
        </w:rPr>
        <w:t>2.1.2 Зона застройки среднеэтажными жилыми домами (</w:t>
      </w:r>
      <w:r w:rsidR="00690B4C" w:rsidRPr="00507BCA">
        <w:rPr>
          <w:rFonts w:ascii="Times New Roman" w:hAnsi="Times New Roman" w:cs="Times New Roman"/>
          <w:sz w:val="28"/>
          <w:szCs w:val="28"/>
          <w:u w:val="single"/>
        </w:rPr>
        <w:t xml:space="preserve">от 5 </w:t>
      </w:r>
      <w:r w:rsidRPr="00507BCA">
        <w:rPr>
          <w:rFonts w:ascii="Times New Roman" w:hAnsi="Times New Roman" w:cs="Times New Roman"/>
          <w:sz w:val="28"/>
          <w:szCs w:val="28"/>
          <w:u w:val="single"/>
        </w:rPr>
        <w:t>до 8 этажей</w:t>
      </w:r>
      <w:r w:rsidR="00E068CE" w:rsidRPr="00507BCA">
        <w:rPr>
          <w:rFonts w:ascii="Times New Roman" w:hAnsi="Times New Roman" w:cs="Times New Roman"/>
          <w:sz w:val="28"/>
          <w:szCs w:val="28"/>
          <w:u w:val="single"/>
        </w:rPr>
        <w:t>, включая мансардный</w:t>
      </w:r>
      <w:r w:rsidRPr="00507BCA">
        <w:rPr>
          <w:rFonts w:ascii="Times New Roman" w:hAnsi="Times New Roman" w:cs="Times New Roman"/>
          <w:sz w:val="28"/>
          <w:szCs w:val="28"/>
          <w:u w:val="single"/>
        </w:rPr>
        <w:t>).</w:t>
      </w:r>
    </w:p>
    <w:p w14:paraId="44E5B00B" w14:textId="77777777" w:rsidR="000930F5" w:rsidRPr="00507BCA" w:rsidRDefault="00507BCA" w:rsidP="000930F5">
      <w:pPr>
        <w:pStyle w:val="ae"/>
        <w:kinsoku w:val="0"/>
        <w:overflowPunct w:val="0"/>
        <w:spacing w:after="0"/>
        <w:ind w:left="212" w:firstLine="709"/>
        <w:jc w:val="both"/>
        <w:rPr>
          <w:rFonts w:ascii="Times New Roman" w:hAnsi="Times New Roman"/>
          <w:sz w:val="28"/>
          <w:szCs w:val="28"/>
        </w:rPr>
      </w:pPr>
      <w:r w:rsidRPr="00507BCA">
        <w:rPr>
          <w:rFonts w:ascii="Times New Roman" w:hAnsi="Times New Roman"/>
          <w:spacing w:val="-1"/>
          <w:sz w:val="28"/>
          <w:szCs w:val="28"/>
        </w:rPr>
        <w:t>Отсутствует.</w:t>
      </w:r>
    </w:p>
    <w:p w14:paraId="3A9F76BB" w14:textId="77777777" w:rsidR="000930F5" w:rsidRPr="00507BCA" w:rsidRDefault="000930F5" w:rsidP="000930F5">
      <w:pPr>
        <w:spacing w:after="0"/>
        <w:ind w:firstLine="709"/>
        <w:jc w:val="both"/>
        <w:rPr>
          <w:rFonts w:ascii="Times New Roman" w:hAnsi="Times New Roman" w:cs="Times New Roman"/>
          <w:sz w:val="28"/>
          <w:szCs w:val="28"/>
          <w:u w:val="single"/>
        </w:rPr>
      </w:pPr>
      <w:r w:rsidRPr="00507BCA">
        <w:rPr>
          <w:rFonts w:ascii="Times New Roman" w:hAnsi="Times New Roman" w:cs="Times New Roman"/>
          <w:sz w:val="28"/>
          <w:szCs w:val="28"/>
          <w:u w:val="single"/>
        </w:rPr>
        <w:t xml:space="preserve">2.1.2 Зона застройки многоэтажными жилыми домами (9 этажей и </w:t>
      </w:r>
      <w:r w:rsidR="00E068CE" w:rsidRPr="00507BCA">
        <w:rPr>
          <w:rFonts w:ascii="Times New Roman" w:hAnsi="Times New Roman" w:cs="Times New Roman"/>
          <w:sz w:val="28"/>
          <w:szCs w:val="28"/>
          <w:u w:val="single"/>
        </w:rPr>
        <w:t>более</w:t>
      </w:r>
      <w:r w:rsidRPr="00507BCA">
        <w:rPr>
          <w:rFonts w:ascii="Times New Roman" w:hAnsi="Times New Roman" w:cs="Times New Roman"/>
          <w:sz w:val="28"/>
          <w:szCs w:val="28"/>
          <w:u w:val="single"/>
        </w:rPr>
        <w:t>).</w:t>
      </w:r>
    </w:p>
    <w:p w14:paraId="129AAA85" w14:textId="77777777" w:rsidR="00507BCA" w:rsidRPr="00507BCA" w:rsidRDefault="00507BCA" w:rsidP="00507BCA">
      <w:pPr>
        <w:pStyle w:val="ae"/>
        <w:kinsoku w:val="0"/>
        <w:overflowPunct w:val="0"/>
        <w:spacing w:after="0"/>
        <w:ind w:left="212" w:firstLine="709"/>
        <w:jc w:val="both"/>
        <w:rPr>
          <w:rFonts w:ascii="Times New Roman" w:hAnsi="Times New Roman"/>
          <w:sz w:val="28"/>
          <w:szCs w:val="28"/>
        </w:rPr>
      </w:pPr>
      <w:r w:rsidRPr="00507BCA">
        <w:rPr>
          <w:rFonts w:ascii="Times New Roman" w:hAnsi="Times New Roman"/>
          <w:spacing w:val="-1"/>
          <w:sz w:val="28"/>
          <w:szCs w:val="28"/>
        </w:rPr>
        <w:t>Отсутствует.</w:t>
      </w:r>
    </w:p>
    <w:p w14:paraId="528C67D6" w14:textId="77777777" w:rsidR="00507BCA" w:rsidRDefault="00507BCA" w:rsidP="00A937E9">
      <w:pPr>
        <w:rPr>
          <w:b/>
          <w:spacing w:val="-1"/>
          <w:highlight w:val="yellow"/>
        </w:rPr>
      </w:pPr>
    </w:p>
    <w:p w14:paraId="6F786D6F" w14:textId="77777777" w:rsidR="00814BE5" w:rsidRPr="00507BCA" w:rsidRDefault="00814BE5" w:rsidP="00814BE5">
      <w:pPr>
        <w:pStyle w:val="20"/>
        <w:rPr>
          <w:b/>
          <w:spacing w:val="-1"/>
        </w:rPr>
      </w:pPr>
      <w:bookmarkStart w:id="12" w:name="_Toc139886916"/>
      <w:r w:rsidRPr="00507BCA">
        <w:rPr>
          <w:b/>
          <w:spacing w:val="-1"/>
        </w:rPr>
        <w:t>2.2 Зон</w:t>
      </w:r>
      <w:r w:rsidR="009540C8" w:rsidRPr="00507BCA">
        <w:rPr>
          <w:b/>
          <w:spacing w:val="-1"/>
        </w:rPr>
        <w:t>ы</w:t>
      </w:r>
      <w:r w:rsidRPr="00507BCA">
        <w:rPr>
          <w:b/>
          <w:spacing w:val="-1"/>
        </w:rPr>
        <w:t xml:space="preserve"> смешанной и общественно-деловой застройки</w:t>
      </w:r>
      <w:bookmarkEnd w:id="12"/>
    </w:p>
    <w:p w14:paraId="7A0B1C5A" w14:textId="77777777" w:rsidR="00814BE5" w:rsidRPr="00507BCA" w:rsidRDefault="00814BE5" w:rsidP="00814BE5">
      <w:pPr>
        <w:rPr>
          <w:rFonts w:ascii="Times New Roman" w:hAnsi="Times New Roman" w:cs="Times New Roman"/>
        </w:rPr>
      </w:pPr>
    </w:p>
    <w:p w14:paraId="174BB198" w14:textId="77777777" w:rsidR="00814BE5" w:rsidRPr="00507BCA" w:rsidRDefault="00814BE5" w:rsidP="004D689A">
      <w:pPr>
        <w:spacing w:after="0"/>
        <w:ind w:firstLine="709"/>
        <w:rPr>
          <w:rFonts w:ascii="Times New Roman" w:eastAsia="Calibri" w:hAnsi="Times New Roman" w:cs="Times New Roman"/>
          <w:sz w:val="28"/>
          <w:szCs w:val="28"/>
        </w:rPr>
      </w:pPr>
      <w:r w:rsidRPr="00507BCA">
        <w:rPr>
          <w:rFonts w:ascii="Times New Roman" w:eastAsia="Calibri" w:hAnsi="Times New Roman" w:cs="Times New Roman"/>
          <w:sz w:val="28"/>
          <w:szCs w:val="28"/>
        </w:rPr>
        <w:t>Отсутствует.</w:t>
      </w:r>
    </w:p>
    <w:p w14:paraId="4DE8C24D" w14:textId="77777777" w:rsidR="000A38AD" w:rsidRPr="00507BCA" w:rsidRDefault="00CC1378" w:rsidP="00814BE5">
      <w:pPr>
        <w:pStyle w:val="20"/>
        <w:rPr>
          <w:b/>
          <w:bCs/>
          <w:szCs w:val="28"/>
        </w:rPr>
      </w:pPr>
      <w:bookmarkStart w:id="13" w:name="_Toc477867015"/>
      <w:bookmarkStart w:id="14" w:name="_Toc139886917"/>
      <w:r w:rsidRPr="00507BCA">
        <w:rPr>
          <w:b/>
          <w:spacing w:val="-1"/>
          <w:szCs w:val="28"/>
        </w:rPr>
        <w:t>2.</w:t>
      </w:r>
      <w:r w:rsidR="00814BE5" w:rsidRPr="00507BCA">
        <w:rPr>
          <w:b/>
          <w:spacing w:val="-1"/>
          <w:szCs w:val="28"/>
        </w:rPr>
        <w:t>3</w:t>
      </w:r>
      <w:r w:rsidRPr="00507BCA">
        <w:rPr>
          <w:b/>
          <w:spacing w:val="-1"/>
          <w:szCs w:val="28"/>
        </w:rPr>
        <w:t xml:space="preserve"> </w:t>
      </w:r>
      <w:r w:rsidR="000A38AD" w:rsidRPr="00507BCA">
        <w:rPr>
          <w:b/>
          <w:spacing w:val="-1"/>
          <w:szCs w:val="28"/>
        </w:rPr>
        <w:t>Общественно-делов</w:t>
      </w:r>
      <w:r w:rsidR="00F72585" w:rsidRPr="00507BCA">
        <w:rPr>
          <w:b/>
          <w:spacing w:val="-1"/>
          <w:szCs w:val="28"/>
        </w:rPr>
        <w:t>ые</w:t>
      </w:r>
      <w:r w:rsidR="000A38AD" w:rsidRPr="00507BCA">
        <w:rPr>
          <w:b/>
          <w:spacing w:val="1"/>
          <w:szCs w:val="28"/>
        </w:rPr>
        <w:t xml:space="preserve"> </w:t>
      </w:r>
      <w:bookmarkEnd w:id="13"/>
      <w:r w:rsidR="00933598" w:rsidRPr="00507BCA">
        <w:rPr>
          <w:b/>
          <w:spacing w:val="-2"/>
          <w:szCs w:val="28"/>
        </w:rPr>
        <w:t>зон</w:t>
      </w:r>
      <w:r w:rsidR="00F72585" w:rsidRPr="00507BCA">
        <w:rPr>
          <w:b/>
          <w:spacing w:val="-2"/>
          <w:szCs w:val="28"/>
        </w:rPr>
        <w:t>ы</w:t>
      </w:r>
      <w:bookmarkEnd w:id="14"/>
    </w:p>
    <w:p w14:paraId="7572D2A5" w14:textId="77777777" w:rsidR="00F67096" w:rsidRPr="00507BCA" w:rsidRDefault="00F67096" w:rsidP="00CC1378">
      <w:pPr>
        <w:pStyle w:val="ae"/>
        <w:kinsoku w:val="0"/>
        <w:overflowPunct w:val="0"/>
        <w:spacing w:after="0"/>
        <w:jc w:val="both"/>
        <w:rPr>
          <w:rFonts w:ascii="Times New Roman" w:hAnsi="Times New Roman"/>
          <w:spacing w:val="-1"/>
          <w:sz w:val="28"/>
          <w:szCs w:val="28"/>
        </w:rPr>
      </w:pPr>
    </w:p>
    <w:p w14:paraId="5107F981" w14:textId="77777777" w:rsidR="00E326B4" w:rsidRPr="00507BCA" w:rsidRDefault="00E326B4" w:rsidP="00E326B4">
      <w:pPr>
        <w:pStyle w:val="ae"/>
        <w:kinsoku w:val="0"/>
        <w:overflowPunct w:val="0"/>
        <w:spacing w:after="0"/>
        <w:ind w:firstLine="709"/>
        <w:jc w:val="both"/>
        <w:rPr>
          <w:rFonts w:ascii="Times New Roman" w:hAnsi="Times New Roman"/>
          <w:spacing w:val="-1"/>
          <w:sz w:val="28"/>
          <w:szCs w:val="28"/>
        </w:rPr>
      </w:pPr>
      <w:r w:rsidRPr="00507BCA">
        <w:rPr>
          <w:rFonts w:ascii="Times New Roman" w:hAnsi="Times New Roman"/>
          <w:spacing w:val="-1"/>
          <w:sz w:val="28"/>
          <w:szCs w:val="28"/>
        </w:rPr>
        <w:t>Площадь:</w:t>
      </w:r>
      <w:r w:rsidRPr="00507BCA">
        <w:rPr>
          <w:rFonts w:ascii="Times New Roman" w:hAnsi="Times New Roman"/>
          <w:sz w:val="28"/>
          <w:szCs w:val="28"/>
        </w:rPr>
        <w:t xml:space="preserve"> </w:t>
      </w:r>
      <w:r w:rsidR="004166D6">
        <w:rPr>
          <w:rFonts w:ascii="Times New Roman" w:hAnsi="Times New Roman"/>
          <w:sz w:val="28"/>
          <w:szCs w:val="28"/>
        </w:rPr>
        <w:t>5</w:t>
      </w:r>
      <w:r w:rsidR="00AA1497">
        <w:rPr>
          <w:rFonts w:ascii="Times New Roman" w:hAnsi="Times New Roman"/>
          <w:sz w:val="28"/>
          <w:szCs w:val="28"/>
        </w:rPr>
        <w:t>0</w:t>
      </w:r>
      <w:r w:rsidRPr="00507BCA">
        <w:rPr>
          <w:rFonts w:ascii="Times New Roman" w:hAnsi="Times New Roman"/>
          <w:sz w:val="28"/>
          <w:szCs w:val="28"/>
        </w:rPr>
        <w:t>,</w:t>
      </w:r>
      <w:r w:rsidR="00AA1497">
        <w:rPr>
          <w:rFonts w:ascii="Times New Roman" w:hAnsi="Times New Roman"/>
          <w:sz w:val="28"/>
          <w:szCs w:val="28"/>
        </w:rPr>
        <w:t>67</w:t>
      </w:r>
      <w:r w:rsidRPr="00507BCA">
        <w:rPr>
          <w:rFonts w:ascii="Times New Roman" w:hAnsi="Times New Roman"/>
          <w:sz w:val="28"/>
          <w:szCs w:val="28"/>
        </w:rPr>
        <w:t xml:space="preserve"> га.</w:t>
      </w:r>
    </w:p>
    <w:p w14:paraId="39FBA38E" w14:textId="77777777" w:rsidR="00E648A9" w:rsidRPr="00507BCA" w:rsidRDefault="00933598" w:rsidP="00796545">
      <w:pPr>
        <w:pStyle w:val="ae"/>
        <w:kinsoku w:val="0"/>
        <w:overflowPunct w:val="0"/>
        <w:spacing w:after="0"/>
        <w:ind w:firstLine="709"/>
        <w:jc w:val="both"/>
        <w:rPr>
          <w:rFonts w:ascii="Times New Roman" w:hAnsi="Times New Roman"/>
          <w:spacing w:val="-1"/>
          <w:sz w:val="28"/>
          <w:szCs w:val="28"/>
        </w:rPr>
      </w:pPr>
      <w:r w:rsidRPr="00507BCA">
        <w:rPr>
          <w:rFonts w:ascii="Times New Roman" w:hAnsi="Times New Roman"/>
          <w:spacing w:val="-1"/>
          <w:sz w:val="28"/>
          <w:szCs w:val="28"/>
          <w:u w:val="single"/>
        </w:rPr>
        <w:t>2.</w:t>
      </w:r>
      <w:r w:rsidR="00814BE5" w:rsidRPr="00507BCA">
        <w:rPr>
          <w:rFonts w:ascii="Times New Roman" w:hAnsi="Times New Roman"/>
          <w:spacing w:val="-1"/>
          <w:sz w:val="28"/>
          <w:szCs w:val="28"/>
          <w:u w:val="single"/>
        </w:rPr>
        <w:t>3</w:t>
      </w:r>
      <w:r w:rsidRPr="00507BCA">
        <w:rPr>
          <w:rFonts w:ascii="Times New Roman" w:hAnsi="Times New Roman"/>
          <w:spacing w:val="-1"/>
          <w:sz w:val="28"/>
          <w:szCs w:val="28"/>
          <w:u w:val="single"/>
        </w:rPr>
        <w:t>.1. Многофункциональная общественно-деловая зона</w:t>
      </w:r>
      <w:r w:rsidR="00E648A9" w:rsidRPr="00507BCA">
        <w:rPr>
          <w:rFonts w:ascii="Times New Roman" w:hAnsi="Times New Roman"/>
          <w:spacing w:val="-1"/>
          <w:sz w:val="28"/>
          <w:szCs w:val="28"/>
          <w:u w:val="single"/>
        </w:rPr>
        <w:t>,</w:t>
      </w:r>
      <w:r w:rsidR="00E648A9" w:rsidRPr="00507BCA">
        <w:rPr>
          <w:rFonts w:ascii="Times New Roman" w:hAnsi="Times New Roman"/>
          <w:spacing w:val="-1"/>
          <w:sz w:val="28"/>
          <w:szCs w:val="28"/>
        </w:rPr>
        <w:t xml:space="preserve"> в том числе:</w:t>
      </w:r>
    </w:p>
    <w:p w14:paraId="05BE4253" w14:textId="77777777" w:rsidR="00933598" w:rsidRPr="00507BCA" w:rsidRDefault="00E648A9" w:rsidP="000F060F">
      <w:pPr>
        <w:pStyle w:val="ae"/>
        <w:numPr>
          <w:ilvl w:val="0"/>
          <w:numId w:val="14"/>
        </w:numPr>
        <w:kinsoku w:val="0"/>
        <w:overflowPunct w:val="0"/>
        <w:spacing w:after="0"/>
        <w:jc w:val="both"/>
        <w:rPr>
          <w:rFonts w:ascii="Times New Roman" w:hAnsi="Times New Roman"/>
          <w:spacing w:val="-1"/>
          <w:sz w:val="28"/>
          <w:szCs w:val="28"/>
        </w:rPr>
      </w:pPr>
      <w:r w:rsidRPr="00507BCA">
        <w:rPr>
          <w:rFonts w:ascii="Times New Roman" w:hAnsi="Times New Roman"/>
          <w:spacing w:val="-1"/>
          <w:sz w:val="28"/>
          <w:szCs w:val="28"/>
        </w:rPr>
        <w:t xml:space="preserve"> Зона делового, общественного и коммерческого назначения,</w:t>
      </w:r>
    </w:p>
    <w:p w14:paraId="6F03256B" w14:textId="77777777" w:rsidR="00E648A9" w:rsidRPr="00507BCA" w:rsidRDefault="00E648A9" w:rsidP="000F060F">
      <w:pPr>
        <w:pStyle w:val="ae"/>
        <w:numPr>
          <w:ilvl w:val="0"/>
          <w:numId w:val="14"/>
        </w:numPr>
        <w:kinsoku w:val="0"/>
        <w:overflowPunct w:val="0"/>
        <w:spacing w:after="0"/>
        <w:jc w:val="both"/>
        <w:rPr>
          <w:rFonts w:ascii="Times New Roman" w:hAnsi="Times New Roman"/>
          <w:spacing w:val="-1"/>
          <w:sz w:val="28"/>
          <w:szCs w:val="28"/>
        </w:rPr>
      </w:pPr>
      <w:r w:rsidRPr="00507BCA">
        <w:rPr>
          <w:rFonts w:ascii="Times New Roman" w:hAnsi="Times New Roman"/>
          <w:spacing w:val="-1"/>
          <w:sz w:val="28"/>
          <w:szCs w:val="28"/>
        </w:rPr>
        <w:t>Зона объектов торговли,</w:t>
      </w:r>
    </w:p>
    <w:p w14:paraId="66BF6DB5" w14:textId="77777777" w:rsidR="00E648A9" w:rsidRPr="00507BCA" w:rsidRDefault="00E648A9" w:rsidP="000F060F">
      <w:pPr>
        <w:pStyle w:val="ae"/>
        <w:numPr>
          <w:ilvl w:val="0"/>
          <w:numId w:val="14"/>
        </w:numPr>
        <w:kinsoku w:val="0"/>
        <w:overflowPunct w:val="0"/>
        <w:spacing w:after="0"/>
        <w:jc w:val="both"/>
        <w:rPr>
          <w:rFonts w:ascii="Times New Roman" w:hAnsi="Times New Roman"/>
          <w:spacing w:val="-1"/>
          <w:sz w:val="28"/>
          <w:szCs w:val="28"/>
        </w:rPr>
      </w:pPr>
      <w:r w:rsidRPr="00507BCA">
        <w:rPr>
          <w:rFonts w:ascii="Times New Roman" w:hAnsi="Times New Roman"/>
          <w:spacing w:val="-1"/>
          <w:sz w:val="28"/>
          <w:szCs w:val="28"/>
        </w:rPr>
        <w:t>Зона объектов общественного питания,</w:t>
      </w:r>
    </w:p>
    <w:p w14:paraId="58E0B210" w14:textId="77777777" w:rsidR="00E648A9" w:rsidRPr="00507BCA" w:rsidRDefault="00E648A9" w:rsidP="000F060F">
      <w:pPr>
        <w:pStyle w:val="ae"/>
        <w:numPr>
          <w:ilvl w:val="0"/>
          <w:numId w:val="14"/>
        </w:numPr>
        <w:kinsoku w:val="0"/>
        <w:overflowPunct w:val="0"/>
        <w:spacing w:after="0"/>
        <w:jc w:val="both"/>
        <w:rPr>
          <w:rFonts w:ascii="Times New Roman" w:hAnsi="Times New Roman"/>
          <w:spacing w:val="-1"/>
          <w:sz w:val="28"/>
          <w:szCs w:val="28"/>
        </w:rPr>
      </w:pPr>
      <w:r w:rsidRPr="00507BCA">
        <w:rPr>
          <w:rFonts w:ascii="Times New Roman" w:hAnsi="Times New Roman"/>
          <w:spacing w:val="-1"/>
          <w:sz w:val="28"/>
          <w:szCs w:val="28"/>
        </w:rPr>
        <w:t>Зона объектов коммунально-бытового назначения,</w:t>
      </w:r>
    </w:p>
    <w:p w14:paraId="3F1BEC93" w14:textId="77777777" w:rsidR="00E648A9" w:rsidRPr="00507BCA" w:rsidRDefault="00E648A9" w:rsidP="000F060F">
      <w:pPr>
        <w:pStyle w:val="ae"/>
        <w:numPr>
          <w:ilvl w:val="0"/>
          <w:numId w:val="14"/>
        </w:numPr>
        <w:kinsoku w:val="0"/>
        <w:overflowPunct w:val="0"/>
        <w:spacing w:after="0"/>
        <w:jc w:val="both"/>
        <w:rPr>
          <w:rFonts w:ascii="Times New Roman" w:hAnsi="Times New Roman"/>
          <w:spacing w:val="-1"/>
          <w:sz w:val="28"/>
          <w:szCs w:val="28"/>
        </w:rPr>
      </w:pPr>
      <w:r w:rsidRPr="00507BCA">
        <w:rPr>
          <w:rFonts w:ascii="Times New Roman" w:hAnsi="Times New Roman"/>
          <w:spacing w:val="-1"/>
          <w:sz w:val="28"/>
          <w:szCs w:val="28"/>
        </w:rPr>
        <w:t>Зона обслуживания объектов, необходимых для осуществления производственной и предпринимательской деятельности.</w:t>
      </w:r>
    </w:p>
    <w:p w14:paraId="2D4F984C" w14:textId="77777777" w:rsidR="000A38AD" w:rsidRPr="00507BCA" w:rsidRDefault="000A38AD" w:rsidP="00D57769">
      <w:pPr>
        <w:pStyle w:val="117"/>
        <w:kinsoku w:val="0"/>
        <w:overflowPunct w:val="0"/>
        <w:ind w:firstLine="709"/>
        <w:jc w:val="both"/>
        <w:rPr>
          <w:sz w:val="28"/>
          <w:szCs w:val="28"/>
        </w:rPr>
      </w:pPr>
      <w:r w:rsidRPr="00507BCA">
        <w:rPr>
          <w:spacing w:val="-1"/>
          <w:sz w:val="28"/>
          <w:szCs w:val="28"/>
        </w:rPr>
        <w:t>Площадь:</w:t>
      </w:r>
      <w:r w:rsidRPr="00507BCA">
        <w:rPr>
          <w:sz w:val="28"/>
          <w:szCs w:val="28"/>
        </w:rPr>
        <w:t xml:space="preserve"> </w:t>
      </w:r>
      <w:r w:rsidR="00833903">
        <w:rPr>
          <w:sz w:val="28"/>
          <w:szCs w:val="28"/>
        </w:rPr>
        <w:t>2</w:t>
      </w:r>
      <w:r w:rsidR="00AA1497">
        <w:rPr>
          <w:sz w:val="28"/>
          <w:szCs w:val="28"/>
        </w:rPr>
        <w:t>2</w:t>
      </w:r>
      <w:r w:rsidRPr="00507BCA">
        <w:rPr>
          <w:sz w:val="28"/>
          <w:szCs w:val="28"/>
        </w:rPr>
        <w:t>,</w:t>
      </w:r>
      <w:r w:rsidR="00AA1497">
        <w:rPr>
          <w:sz w:val="28"/>
          <w:szCs w:val="28"/>
        </w:rPr>
        <w:t>86</w:t>
      </w:r>
      <w:r w:rsidRPr="00507BCA">
        <w:rPr>
          <w:spacing w:val="60"/>
          <w:sz w:val="28"/>
          <w:szCs w:val="28"/>
        </w:rPr>
        <w:t xml:space="preserve"> </w:t>
      </w:r>
      <w:r w:rsidRPr="00507BCA">
        <w:rPr>
          <w:sz w:val="28"/>
          <w:szCs w:val="28"/>
        </w:rPr>
        <w:t>га</w:t>
      </w:r>
      <w:r w:rsidR="003B1BF9" w:rsidRPr="00507BCA">
        <w:rPr>
          <w:sz w:val="28"/>
          <w:szCs w:val="28"/>
        </w:rPr>
        <w:t>.</w:t>
      </w:r>
    </w:p>
    <w:p w14:paraId="61926DBB" w14:textId="77777777" w:rsidR="00796545" w:rsidRPr="00507BCA" w:rsidRDefault="00796545" w:rsidP="00D57769">
      <w:pPr>
        <w:pStyle w:val="ae"/>
        <w:kinsoku w:val="0"/>
        <w:overflowPunct w:val="0"/>
        <w:spacing w:after="0"/>
        <w:ind w:firstLine="709"/>
        <w:jc w:val="both"/>
        <w:rPr>
          <w:rFonts w:ascii="Times New Roman" w:hAnsi="Times New Roman"/>
          <w:sz w:val="28"/>
          <w:szCs w:val="28"/>
        </w:rPr>
      </w:pPr>
      <w:r w:rsidRPr="00507BCA">
        <w:rPr>
          <w:rFonts w:ascii="Times New Roman" w:hAnsi="Times New Roman"/>
          <w:sz w:val="28"/>
          <w:szCs w:val="28"/>
        </w:rPr>
        <w:t xml:space="preserve">Планируемые объекты </w:t>
      </w:r>
      <w:r w:rsidR="003D6DA1" w:rsidRPr="00507BCA">
        <w:rPr>
          <w:rFonts w:ascii="Times New Roman" w:hAnsi="Times New Roman"/>
          <w:sz w:val="28"/>
          <w:szCs w:val="28"/>
        </w:rPr>
        <w:t xml:space="preserve">местного, </w:t>
      </w:r>
      <w:r w:rsidRPr="00507BCA">
        <w:rPr>
          <w:rFonts w:ascii="Times New Roman" w:hAnsi="Times New Roman"/>
          <w:sz w:val="28"/>
          <w:szCs w:val="28"/>
        </w:rPr>
        <w:t>регионального и федерального значения отсутствуют.</w:t>
      </w:r>
    </w:p>
    <w:p w14:paraId="49887BC5" w14:textId="77777777" w:rsidR="00796545" w:rsidRPr="00507BCA" w:rsidRDefault="00796545" w:rsidP="00796545">
      <w:pPr>
        <w:pStyle w:val="ae"/>
        <w:kinsoku w:val="0"/>
        <w:overflowPunct w:val="0"/>
        <w:spacing w:after="0"/>
        <w:ind w:firstLine="709"/>
        <w:jc w:val="both"/>
        <w:rPr>
          <w:rFonts w:ascii="Times New Roman" w:hAnsi="Times New Roman"/>
          <w:sz w:val="28"/>
          <w:szCs w:val="28"/>
        </w:rPr>
      </w:pPr>
    </w:p>
    <w:p w14:paraId="1401106E" w14:textId="77777777" w:rsidR="00796545" w:rsidRPr="00507BCA" w:rsidRDefault="00796545" w:rsidP="00796545">
      <w:pPr>
        <w:pStyle w:val="ae"/>
        <w:kinsoku w:val="0"/>
        <w:overflowPunct w:val="0"/>
        <w:spacing w:after="0"/>
        <w:ind w:firstLine="709"/>
        <w:jc w:val="both"/>
        <w:rPr>
          <w:rFonts w:ascii="Times New Roman" w:hAnsi="Times New Roman"/>
          <w:spacing w:val="-1"/>
          <w:sz w:val="28"/>
          <w:szCs w:val="28"/>
        </w:rPr>
      </w:pPr>
      <w:r w:rsidRPr="00507BCA">
        <w:rPr>
          <w:rFonts w:ascii="Times New Roman" w:hAnsi="Times New Roman"/>
          <w:spacing w:val="-1"/>
          <w:sz w:val="28"/>
          <w:szCs w:val="28"/>
          <w:u w:val="single"/>
        </w:rPr>
        <w:lastRenderedPageBreak/>
        <w:t>2.</w:t>
      </w:r>
      <w:r w:rsidR="00814BE5" w:rsidRPr="00507BCA">
        <w:rPr>
          <w:rFonts w:ascii="Times New Roman" w:hAnsi="Times New Roman"/>
          <w:spacing w:val="-1"/>
          <w:sz w:val="28"/>
          <w:szCs w:val="28"/>
          <w:u w:val="single"/>
        </w:rPr>
        <w:t>3</w:t>
      </w:r>
      <w:r w:rsidRPr="00507BCA">
        <w:rPr>
          <w:rFonts w:ascii="Times New Roman" w:hAnsi="Times New Roman"/>
          <w:spacing w:val="-1"/>
          <w:sz w:val="28"/>
          <w:szCs w:val="28"/>
          <w:u w:val="single"/>
        </w:rPr>
        <w:t>.2. Зона специализированной общественной застройки</w:t>
      </w:r>
    </w:p>
    <w:p w14:paraId="07E019F7" w14:textId="77777777" w:rsidR="00796545" w:rsidRPr="00507BCA" w:rsidRDefault="00796545" w:rsidP="00796545">
      <w:pPr>
        <w:pStyle w:val="ae"/>
        <w:kinsoku w:val="0"/>
        <w:overflowPunct w:val="0"/>
        <w:spacing w:after="0"/>
        <w:ind w:firstLine="709"/>
        <w:jc w:val="both"/>
        <w:rPr>
          <w:rFonts w:ascii="Times New Roman" w:hAnsi="Times New Roman"/>
          <w:sz w:val="28"/>
          <w:szCs w:val="28"/>
        </w:rPr>
      </w:pPr>
      <w:r w:rsidRPr="00507BCA">
        <w:rPr>
          <w:rFonts w:ascii="Times New Roman" w:hAnsi="Times New Roman"/>
          <w:spacing w:val="-1"/>
          <w:sz w:val="28"/>
          <w:szCs w:val="28"/>
        </w:rPr>
        <w:t>Площадь:</w:t>
      </w:r>
      <w:r w:rsidRPr="00507BCA">
        <w:rPr>
          <w:rFonts w:ascii="Times New Roman" w:hAnsi="Times New Roman"/>
          <w:sz w:val="28"/>
          <w:szCs w:val="28"/>
        </w:rPr>
        <w:t xml:space="preserve"> </w:t>
      </w:r>
      <w:r w:rsidR="00507BCA" w:rsidRPr="00507BCA">
        <w:rPr>
          <w:rFonts w:ascii="Times New Roman" w:hAnsi="Times New Roman"/>
          <w:sz w:val="28"/>
          <w:szCs w:val="28"/>
        </w:rPr>
        <w:t>2</w:t>
      </w:r>
      <w:r w:rsidR="00833903">
        <w:rPr>
          <w:rFonts w:ascii="Times New Roman" w:hAnsi="Times New Roman"/>
          <w:sz w:val="28"/>
          <w:szCs w:val="28"/>
        </w:rPr>
        <w:t>7</w:t>
      </w:r>
      <w:r w:rsidRPr="00507BCA">
        <w:rPr>
          <w:rFonts w:ascii="Times New Roman" w:hAnsi="Times New Roman"/>
          <w:sz w:val="28"/>
          <w:szCs w:val="28"/>
        </w:rPr>
        <w:t>,</w:t>
      </w:r>
      <w:r w:rsidR="00833903">
        <w:rPr>
          <w:rFonts w:ascii="Times New Roman" w:hAnsi="Times New Roman"/>
          <w:sz w:val="28"/>
          <w:szCs w:val="28"/>
        </w:rPr>
        <w:t>81</w:t>
      </w:r>
      <w:r w:rsidR="003D6DA1" w:rsidRPr="00507BCA">
        <w:rPr>
          <w:rFonts w:ascii="Times New Roman" w:hAnsi="Times New Roman"/>
          <w:sz w:val="28"/>
          <w:szCs w:val="28"/>
        </w:rPr>
        <w:t xml:space="preserve"> </w:t>
      </w:r>
      <w:r w:rsidRPr="00507BCA">
        <w:rPr>
          <w:rFonts w:ascii="Times New Roman" w:hAnsi="Times New Roman"/>
          <w:sz w:val="28"/>
          <w:szCs w:val="28"/>
        </w:rPr>
        <w:t>га.</w:t>
      </w:r>
    </w:p>
    <w:p w14:paraId="3B50CF94" w14:textId="77777777" w:rsidR="00A43245" w:rsidRPr="00507BCA" w:rsidRDefault="00A43245" w:rsidP="00796545">
      <w:pPr>
        <w:pStyle w:val="ae"/>
        <w:kinsoku w:val="0"/>
        <w:overflowPunct w:val="0"/>
        <w:spacing w:after="0"/>
        <w:ind w:firstLine="709"/>
        <w:jc w:val="both"/>
        <w:rPr>
          <w:rFonts w:ascii="Times New Roman" w:hAnsi="Times New Roman"/>
          <w:sz w:val="28"/>
          <w:szCs w:val="28"/>
        </w:rPr>
      </w:pPr>
    </w:p>
    <w:p w14:paraId="2638391C" w14:textId="77777777" w:rsidR="00933598" w:rsidRPr="00507BCA" w:rsidRDefault="000C0AD7" w:rsidP="00796545">
      <w:pPr>
        <w:spacing w:after="0"/>
        <w:jc w:val="center"/>
        <w:rPr>
          <w:rFonts w:ascii="Times New Roman" w:eastAsia="Calibri" w:hAnsi="Times New Roman" w:cs="Times New Roman"/>
          <w:i/>
          <w:spacing w:val="-1"/>
          <w:sz w:val="28"/>
          <w:szCs w:val="28"/>
        </w:rPr>
      </w:pPr>
      <w:r w:rsidRPr="00507BCA">
        <w:rPr>
          <w:rFonts w:ascii="Times New Roman" w:eastAsia="Calibri" w:hAnsi="Times New Roman" w:cs="Times New Roman"/>
          <w:spacing w:val="-1"/>
          <w:sz w:val="28"/>
          <w:szCs w:val="28"/>
        </w:rPr>
        <w:t>2.</w:t>
      </w:r>
      <w:r w:rsidR="00814BE5" w:rsidRPr="00507BCA">
        <w:rPr>
          <w:rFonts w:ascii="Times New Roman" w:eastAsia="Calibri" w:hAnsi="Times New Roman" w:cs="Times New Roman"/>
          <w:spacing w:val="-1"/>
          <w:sz w:val="28"/>
          <w:szCs w:val="28"/>
        </w:rPr>
        <w:t>3</w:t>
      </w:r>
      <w:r w:rsidRPr="00507BCA">
        <w:rPr>
          <w:rFonts w:ascii="Times New Roman" w:eastAsia="Calibri" w:hAnsi="Times New Roman" w:cs="Times New Roman"/>
          <w:spacing w:val="-1"/>
          <w:sz w:val="28"/>
          <w:szCs w:val="28"/>
        </w:rPr>
        <w:t>.</w:t>
      </w:r>
      <w:r w:rsidR="00D36F4A" w:rsidRPr="00507BCA">
        <w:rPr>
          <w:rFonts w:ascii="Times New Roman" w:eastAsia="Calibri" w:hAnsi="Times New Roman" w:cs="Times New Roman"/>
          <w:spacing w:val="-1"/>
          <w:sz w:val="28"/>
          <w:szCs w:val="28"/>
        </w:rPr>
        <w:t>2</w:t>
      </w:r>
      <w:r w:rsidRPr="00507BCA">
        <w:rPr>
          <w:rFonts w:ascii="Times New Roman" w:eastAsia="Calibri" w:hAnsi="Times New Roman" w:cs="Times New Roman"/>
          <w:spacing w:val="-1"/>
          <w:sz w:val="28"/>
          <w:szCs w:val="28"/>
        </w:rPr>
        <w:t>.</w:t>
      </w:r>
      <w:proofErr w:type="gramStart"/>
      <w:r w:rsidRPr="00507BCA">
        <w:rPr>
          <w:rFonts w:ascii="Times New Roman" w:eastAsia="Calibri" w:hAnsi="Times New Roman" w:cs="Times New Roman"/>
          <w:spacing w:val="-1"/>
          <w:sz w:val="28"/>
          <w:szCs w:val="28"/>
        </w:rPr>
        <w:t>1.</w:t>
      </w:r>
      <w:r w:rsidRPr="00507BCA">
        <w:rPr>
          <w:rFonts w:ascii="Times New Roman" w:eastAsia="Calibri" w:hAnsi="Times New Roman" w:cs="Times New Roman"/>
          <w:i/>
          <w:spacing w:val="-1"/>
          <w:sz w:val="28"/>
          <w:szCs w:val="28"/>
        </w:rPr>
        <w:t>Зона</w:t>
      </w:r>
      <w:proofErr w:type="gramEnd"/>
      <w:r w:rsidRPr="00507BCA">
        <w:rPr>
          <w:rFonts w:ascii="Times New Roman" w:eastAsia="Calibri" w:hAnsi="Times New Roman" w:cs="Times New Roman"/>
          <w:i/>
          <w:spacing w:val="-1"/>
          <w:sz w:val="28"/>
          <w:szCs w:val="28"/>
        </w:rPr>
        <w:t xml:space="preserve"> дошкольных образовательных организаций</w:t>
      </w:r>
      <w:r w:rsidR="004E38A1" w:rsidRPr="00507BCA">
        <w:rPr>
          <w:rFonts w:ascii="Times New Roman" w:eastAsia="Calibri" w:hAnsi="Times New Roman" w:cs="Times New Roman"/>
          <w:i/>
          <w:spacing w:val="-1"/>
          <w:sz w:val="28"/>
          <w:szCs w:val="28"/>
        </w:rPr>
        <w:t>,</w:t>
      </w:r>
      <w:r w:rsidRPr="00507BCA">
        <w:rPr>
          <w:rFonts w:ascii="Times New Roman" w:eastAsia="Calibri" w:hAnsi="Times New Roman" w:cs="Times New Roman"/>
          <w:i/>
          <w:spacing w:val="-1"/>
          <w:sz w:val="28"/>
          <w:szCs w:val="28"/>
        </w:rPr>
        <w:t xml:space="preserve"> общеобразовательных организаций</w:t>
      </w:r>
      <w:r w:rsidR="004E38A1" w:rsidRPr="00507BCA">
        <w:rPr>
          <w:rFonts w:ascii="Times New Roman" w:eastAsia="Calibri" w:hAnsi="Times New Roman" w:cs="Times New Roman"/>
          <w:i/>
          <w:spacing w:val="-1"/>
          <w:sz w:val="28"/>
          <w:szCs w:val="28"/>
        </w:rPr>
        <w:t xml:space="preserve"> и дополнительного образования</w:t>
      </w:r>
    </w:p>
    <w:p w14:paraId="55F3A091" w14:textId="77777777" w:rsidR="000C0AD7" w:rsidRPr="00507BCA" w:rsidRDefault="000C0AD7" w:rsidP="000C0AD7">
      <w:pPr>
        <w:pStyle w:val="117"/>
        <w:kinsoku w:val="0"/>
        <w:overflowPunct w:val="0"/>
        <w:ind w:firstLine="709"/>
        <w:jc w:val="both"/>
        <w:rPr>
          <w:spacing w:val="-1"/>
          <w:sz w:val="28"/>
          <w:szCs w:val="28"/>
        </w:rPr>
      </w:pPr>
      <w:r w:rsidRPr="00507BCA">
        <w:rPr>
          <w:spacing w:val="-1"/>
          <w:sz w:val="28"/>
          <w:szCs w:val="28"/>
        </w:rPr>
        <w:t xml:space="preserve">Площадь </w:t>
      </w:r>
      <w:r w:rsidR="00D67431">
        <w:rPr>
          <w:spacing w:val="-1"/>
          <w:sz w:val="28"/>
          <w:szCs w:val="28"/>
        </w:rPr>
        <w:t>12</w:t>
      </w:r>
      <w:r w:rsidRPr="00507BCA">
        <w:rPr>
          <w:spacing w:val="-1"/>
          <w:sz w:val="28"/>
          <w:szCs w:val="28"/>
        </w:rPr>
        <w:t>,</w:t>
      </w:r>
      <w:r w:rsidR="006A79C0">
        <w:rPr>
          <w:spacing w:val="-1"/>
          <w:sz w:val="28"/>
          <w:szCs w:val="28"/>
        </w:rPr>
        <w:t>53</w:t>
      </w:r>
      <w:r w:rsidR="00507BCA" w:rsidRPr="00507BCA">
        <w:rPr>
          <w:spacing w:val="-1"/>
          <w:sz w:val="28"/>
          <w:szCs w:val="28"/>
        </w:rPr>
        <w:t xml:space="preserve"> </w:t>
      </w:r>
      <w:r w:rsidRPr="00507BCA">
        <w:rPr>
          <w:spacing w:val="-1"/>
          <w:sz w:val="28"/>
          <w:szCs w:val="28"/>
        </w:rPr>
        <w:t>га.</w:t>
      </w:r>
    </w:p>
    <w:p w14:paraId="7E63B9C2" w14:textId="77777777" w:rsidR="000C0AD7" w:rsidRPr="00507BCA" w:rsidRDefault="000C0AD7" w:rsidP="000C0AD7">
      <w:pPr>
        <w:pStyle w:val="117"/>
        <w:kinsoku w:val="0"/>
        <w:overflowPunct w:val="0"/>
        <w:ind w:firstLine="709"/>
        <w:jc w:val="both"/>
        <w:rPr>
          <w:spacing w:val="-1"/>
          <w:sz w:val="28"/>
          <w:szCs w:val="28"/>
        </w:rPr>
      </w:pPr>
    </w:p>
    <w:p w14:paraId="52DA3492" w14:textId="77777777" w:rsidR="00CC1378" w:rsidRPr="00507BCA" w:rsidRDefault="003B1BF9" w:rsidP="00796545">
      <w:pPr>
        <w:spacing w:after="0"/>
        <w:jc w:val="center"/>
        <w:rPr>
          <w:rFonts w:ascii="Times New Roman" w:hAnsi="Times New Roman" w:cs="Times New Roman"/>
          <w:bCs/>
          <w:spacing w:val="-1"/>
          <w:sz w:val="28"/>
          <w:szCs w:val="28"/>
        </w:rPr>
      </w:pPr>
      <w:r w:rsidRPr="00507BCA">
        <w:rPr>
          <w:rFonts w:ascii="Times New Roman" w:hAnsi="Times New Roman" w:cs="Times New Roman"/>
          <w:bCs/>
          <w:spacing w:val="-1"/>
          <w:sz w:val="28"/>
          <w:szCs w:val="28"/>
        </w:rPr>
        <w:t>Планируемые о</w:t>
      </w:r>
      <w:r w:rsidR="000A38AD" w:rsidRPr="00507BCA">
        <w:rPr>
          <w:rFonts w:ascii="Times New Roman" w:hAnsi="Times New Roman" w:cs="Times New Roman"/>
          <w:bCs/>
          <w:spacing w:val="-1"/>
          <w:sz w:val="28"/>
          <w:szCs w:val="28"/>
        </w:rPr>
        <w:t>бъекты</w:t>
      </w:r>
      <w:r w:rsidR="000A38AD" w:rsidRPr="00507BCA">
        <w:rPr>
          <w:rFonts w:ascii="Times New Roman" w:hAnsi="Times New Roman" w:cs="Times New Roman"/>
          <w:bCs/>
          <w:spacing w:val="-2"/>
          <w:sz w:val="28"/>
          <w:szCs w:val="28"/>
        </w:rPr>
        <w:t xml:space="preserve"> </w:t>
      </w:r>
      <w:r w:rsidR="000A38AD" w:rsidRPr="00507BCA">
        <w:rPr>
          <w:rFonts w:ascii="Times New Roman" w:hAnsi="Times New Roman" w:cs="Times New Roman"/>
          <w:bCs/>
          <w:spacing w:val="-1"/>
          <w:sz w:val="28"/>
          <w:szCs w:val="28"/>
        </w:rPr>
        <w:t>местного</w:t>
      </w:r>
      <w:r w:rsidR="000A38AD" w:rsidRPr="00507BCA">
        <w:rPr>
          <w:rFonts w:ascii="Times New Roman" w:hAnsi="Times New Roman" w:cs="Times New Roman"/>
          <w:bCs/>
          <w:sz w:val="28"/>
          <w:szCs w:val="28"/>
        </w:rPr>
        <w:t xml:space="preserve"> </w:t>
      </w:r>
      <w:r w:rsidR="000A38AD" w:rsidRPr="00507BCA">
        <w:rPr>
          <w:rFonts w:ascii="Times New Roman" w:hAnsi="Times New Roman" w:cs="Times New Roman"/>
          <w:bCs/>
          <w:spacing w:val="-1"/>
          <w:sz w:val="28"/>
          <w:szCs w:val="28"/>
        </w:rPr>
        <w:t>значения</w:t>
      </w:r>
      <w:r w:rsidR="000A38AD" w:rsidRPr="00507BCA">
        <w:rPr>
          <w:rFonts w:ascii="Times New Roman" w:hAnsi="Times New Roman" w:cs="Times New Roman"/>
          <w:bCs/>
          <w:sz w:val="28"/>
          <w:szCs w:val="28"/>
        </w:rPr>
        <w:t xml:space="preserve"> </w:t>
      </w:r>
    </w:p>
    <w:p w14:paraId="181FB0DD" w14:textId="77777777" w:rsidR="006B3EA5" w:rsidRPr="00507BCA" w:rsidRDefault="00CC1378" w:rsidP="005B008F">
      <w:pPr>
        <w:pStyle w:val="ae"/>
        <w:kinsoku w:val="0"/>
        <w:overflowPunct w:val="0"/>
        <w:spacing w:after="0"/>
        <w:ind w:left="212"/>
        <w:jc w:val="right"/>
        <w:rPr>
          <w:rFonts w:ascii="Times New Roman" w:hAnsi="Times New Roman"/>
          <w:bCs/>
          <w:spacing w:val="-1"/>
          <w:sz w:val="28"/>
          <w:szCs w:val="28"/>
        </w:rPr>
      </w:pPr>
      <w:r w:rsidRPr="00507BCA">
        <w:rPr>
          <w:rFonts w:ascii="Times New Roman" w:hAnsi="Times New Roman"/>
          <w:bCs/>
          <w:spacing w:val="-1"/>
          <w:sz w:val="28"/>
          <w:szCs w:val="28"/>
        </w:rPr>
        <w:t xml:space="preserve">Таблица </w:t>
      </w:r>
      <w:r w:rsidR="003D6DA1" w:rsidRPr="00507BCA">
        <w:rPr>
          <w:rFonts w:ascii="Times New Roman" w:hAnsi="Times New Roman"/>
          <w:bCs/>
          <w:spacing w:val="-1"/>
          <w:sz w:val="28"/>
          <w:szCs w:val="28"/>
        </w:rPr>
        <w:t>3</w:t>
      </w:r>
    </w:p>
    <w:tbl>
      <w:tblPr>
        <w:tblW w:w="10490" w:type="dxa"/>
        <w:jc w:val="center"/>
        <w:tblLayout w:type="fixed"/>
        <w:tblCellMar>
          <w:left w:w="40" w:type="dxa"/>
          <w:right w:w="40" w:type="dxa"/>
        </w:tblCellMar>
        <w:tblLook w:val="0000" w:firstRow="0" w:lastRow="0" w:firstColumn="0" w:lastColumn="0" w:noHBand="0" w:noVBand="0"/>
      </w:tblPr>
      <w:tblGrid>
        <w:gridCol w:w="851"/>
        <w:gridCol w:w="3828"/>
        <w:gridCol w:w="1701"/>
        <w:gridCol w:w="2268"/>
        <w:gridCol w:w="708"/>
        <w:gridCol w:w="1134"/>
      </w:tblGrid>
      <w:tr w:rsidR="006B3EA5" w:rsidRPr="00507BCA" w14:paraId="6EC1C268" w14:textId="77777777" w:rsidTr="006B3EA5">
        <w:trPr>
          <w:trHeight w:val="357"/>
          <w:tblHeader/>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12D0D060" w14:textId="77777777" w:rsidR="006B3EA5" w:rsidRPr="00507BCA" w:rsidRDefault="006B3EA5" w:rsidP="006B3EA5">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507BCA">
              <w:rPr>
                <w:rFonts w:ascii="Times New Roman" w:hAnsi="Times New Roman" w:cs="Times New Roman"/>
                <w:color w:val="FF0000"/>
                <w:sz w:val="24"/>
                <w:szCs w:val="24"/>
              </w:rPr>
              <w:t>№ п/п</w:t>
            </w:r>
          </w:p>
        </w:tc>
        <w:tc>
          <w:tcPr>
            <w:tcW w:w="3828" w:type="dxa"/>
            <w:tcBorders>
              <w:top w:val="single" w:sz="6" w:space="0" w:color="auto"/>
              <w:left w:val="single" w:sz="6" w:space="0" w:color="auto"/>
              <w:bottom w:val="single" w:sz="6" w:space="0" w:color="auto"/>
              <w:right w:val="single" w:sz="6" w:space="0" w:color="auto"/>
            </w:tcBorders>
            <w:shd w:val="clear" w:color="auto" w:fill="FFFFFF"/>
            <w:vAlign w:val="center"/>
          </w:tcPr>
          <w:p w14:paraId="6FD6AE4A" w14:textId="77777777" w:rsidR="006B3EA5" w:rsidRPr="00507BCA" w:rsidRDefault="006B3EA5" w:rsidP="006B3EA5">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507BCA">
              <w:rPr>
                <w:rFonts w:ascii="Times New Roman" w:hAnsi="Times New Roman" w:cs="Times New Roman"/>
                <w:sz w:val="24"/>
                <w:szCs w:val="24"/>
              </w:rPr>
              <w:t>Наименование объекта</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19E94EA9" w14:textId="77777777" w:rsidR="006B3EA5" w:rsidRPr="00507BCA" w:rsidRDefault="006B3EA5" w:rsidP="006B3EA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507BCA">
              <w:rPr>
                <w:rFonts w:ascii="Times New Roman" w:hAnsi="Times New Roman" w:cs="Times New Roman"/>
                <w:sz w:val="24"/>
                <w:szCs w:val="24"/>
              </w:rPr>
              <w:t>Краткая характеристика</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267B73F3" w14:textId="77777777" w:rsidR="006B3EA5" w:rsidRPr="00507BCA" w:rsidRDefault="006B3EA5" w:rsidP="006B3EA5">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507BCA">
              <w:rPr>
                <w:rFonts w:ascii="Times New Roman" w:hAnsi="Times New Roman" w:cs="Times New Roman"/>
                <w:sz w:val="24"/>
                <w:szCs w:val="24"/>
              </w:rPr>
              <w:t>Местоположение</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691C00D9" w14:textId="77777777" w:rsidR="006B3EA5" w:rsidRPr="00507BCA" w:rsidRDefault="006B3EA5" w:rsidP="006B3EA5">
            <w:pPr>
              <w:spacing w:after="0" w:line="240" w:lineRule="auto"/>
              <w:ind w:right="-40"/>
              <w:jc w:val="center"/>
              <w:rPr>
                <w:rFonts w:ascii="Times New Roman" w:hAnsi="Times New Roman" w:cs="Times New Roman"/>
                <w:sz w:val="24"/>
                <w:szCs w:val="24"/>
              </w:rPr>
            </w:pPr>
            <w:proofErr w:type="spellStart"/>
            <w:r w:rsidRPr="00507BCA">
              <w:rPr>
                <w:rFonts w:ascii="Times New Roman" w:hAnsi="Times New Roman" w:cs="Times New Roman"/>
                <w:sz w:val="24"/>
                <w:szCs w:val="24"/>
              </w:rPr>
              <w:t>Значе-ние</w:t>
            </w:r>
            <w:proofErr w:type="spellEnd"/>
            <w:r w:rsidRPr="00507BCA">
              <w:rPr>
                <w:rFonts w:ascii="Times New Roman" w:hAnsi="Times New Roman" w:cs="Times New Roman"/>
                <w:sz w:val="24"/>
                <w:szCs w:val="24"/>
              </w:rPr>
              <w:t>*</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72598149" w14:textId="77777777" w:rsidR="006B3EA5" w:rsidRPr="00507BCA" w:rsidRDefault="006B3EA5" w:rsidP="006B3EA5">
            <w:pPr>
              <w:spacing w:after="0" w:line="240" w:lineRule="auto"/>
              <w:ind w:right="-40"/>
              <w:jc w:val="center"/>
              <w:rPr>
                <w:rFonts w:ascii="Times New Roman" w:hAnsi="Times New Roman" w:cs="Times New Roman"/>
                <w:sz w:val="24"/>
                <w:szCs w:val="24"/>
              </w:rPr>
            </w:pPr>
            <w:r w:rsidRPr="00507BCA">
              <w:rPr>
                <w:rFonts w:ascii="Times New Roman" w:hAnsi="Times New Roman" w:cs="Times New Roman"/>
                <w:sz w:val="24"/>
                <w:szCs w:val="24"/>
              </w:rPr>
              <w:t>Статус объекта</w:t>
            </w:r>
          </w:p>
        </w:tc>
      </w:tr>
      <w:tr w:rsidR="006B3EA5" w:rsidRPr="00507BCA" w14:paraId="6F5F32B6" w14:textId="77777777" w:rsidTr="00485386">
        <w:trPr>
          <w:trHeight w:val="35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1A4BF769" w14:textId="77777777" w:rsidR="006B3EA5" w:rsidRPr="00507BCA" w:rsidRDefault="006B3EA5" w:rsidP="006B3EA5">
            <w:pPr>
              <w:shd w:val="clear" w:color="auto" w:fill="FFFFFF"/>
              <w:autoSpaceDE w:val="0"/>
              <w:autoSpaceDN w:val="0"/>
              <w:adjustRightInd w:val="0"/>
              <w:spacing w:after="0" w:line="240" w:lineRule="auto"/>
              <w:jc w:val="center"/>
              <w:rPr>
                <w:rFonts w:ascii="Times New Roman" w:hAnsi="Times New Roman" w:cs="Times New Roman"/>
                <w:b/>
                <w:sz w:val="24"/>
                <w:szCs w:val="24"/>
              </w:rPr>
            </w:pPr>
            <w:r w:rsidRPr="00507BCA">
              <w:rPr>
                <w:rFonts w:ascii="Times New Roman" w:hAnsi="Times New Roman" w:cs="Times New Roman"/>
                <w:b/>
                <w:sz w:val="24"/>
                <w:szCs w:val="24"/>
              </w:rPr>
              <w:t>1. Объекты образования и науки</w:t>
            </w:r>
          </w:p>
        </w:tc>
      </w:tr>
      <w:tr w:rsidR="00507BCA" w:rsidRPr="00811818" w14:paraId="6367D75C" w14:textId="77777777" w:rsidTr="00485386">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32295978" w14:textId="77777777" w:rsidR="00507BCA" w:rsidRPr="00507BCA" w:rsidRDefault="00507BCA" w:rsidP="00507BCA">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507BCA">
              <w:rPr>
                <w:rFonts w:ascii="Times New Roman" w:hAnsi="Times New Roman" w:cs="Times New Roman"/>
                <w:color w:val="FF0000"/>
                <w:sz w:val="24"/>
                <w:szCs w:val="24"/>
              </w:rPr>
              <w:t>1.10</w:t>
            </w:r>
          </w:p>
        </w:tc>
        <w:tc>
          <w:tcPr>
            <w:tcW w:w="3828" w:type="dxa"/>
            <w:tcBorders>
              <w:top w:val="single" w:sz="6" w:space="0" w:color="auto"/>
              <w:left w:val="single" w:sz="6" w:space="0" w:color="auto"/>
              <w:bottom w:val="single" w:sz="6" w:space="0" w:color="auto"/>
              <w:right w:val="single" w:sz="6" w:space="0" w:color="auto"/>
            </w:tcBorders>
            <w:shd w:val="clear" w:color="auto" w:fill="FFFFFF"/>
            <w:vAlign w:val="center"/>
          </w:tcPr>
          <w:p w14:paraId="775A130D" w14:textId="77777777" w:rsidR="00507BCA" w:rsidRPr="00507BCA" w:rsidRDefault="00507BCA" w:rsidP="00507BCA">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507BCA">
              <w:rPr>
                <w:rFonts w:ascii="Times New Roman" w:hAnsi="Times New Roman" w:cs="Times New Roman"/>
                <w:sz w:val="24"/>
                <w:szCs w:val="24"/>
              </w:rPr>
              <w:t xml:space="preserve">Муниципальное бюджетное дошкольное образовательное учреждение </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599DE58" w14:textId="77777777" w:rsidR="00507BCA" w:rsidRPr="00507BCA" w:rsidRDefault="00507BCA" w:rsidP="00507BCA">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507BCA">
              <w:rPr>
                <w:rFonts w:ascii="Times New Roman" w:hAnsi="Times New Roman" w:cs="Times New Roman"/>
                <w:sz w:val="24"/>
                <w:szCs w:val="24"/>
              </w:rPr>
              <w:t>80 мест</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0AF3C34B" w14:textId="77777777" w:rsidR="00507BCA" w:rsidRPr="00507BCA" w:rsidRDefault="00507BCA" w:rsidP="00507BCA">
            <w:pPr>
              <w:shd w:val="clear" w:color="auto" w:fill="FFFFFF"/>
              <w:autoSpaceDE w:val="0"/>
              <w:autoSpaceDN w:val="0"/>
              <w:adjustRightInd w:val="0"/>
              <w:spacing w:after="0" w:line="240" w:lineRule="auto"/>
              <w:ind w:right="-40"/>
              <w:jc w:val="center"/>
              <w:rPr>
                <w:rFonts w:ascii="Times New Roman" w:hAnsi="Times New Roman" w:cs="Times New Roman"/>
                <w:sz w:val="24"/>
                <w:szCs w:val="24"/>
                <w:lang w:eastAsia="ar-SA"/>
              </w:rPr>
            </w:pPr>
            <w:r w:rsidRPr="00507BCA">
              <w:rPr>
                <w:rFonts w:ascii="Times New Roman" w:hAnsi="Times New Roman" w:cs="Times New Roman"/>
                <w:sz w:val="24"/>
                <w:szCs w:val="24"/>
                <w:lang w:eastAsia="ar-SA"/>
              </w:rPr>
              <w:t>ст. Калининская</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4497C83F" w14:textId="77777777" w:rsidR="00507BCA" w:rsidRPr="00507BCA" w:rsidRDefault="00507BCA" w:rsidP="00507BCA">
            <w:pPr>
              <w:spacing w:after="0" w:line="240" w:lineRule="auto"/>
              <w:ind w:right="-40"/>
              <w:jc w:val="center"/>
              <w:rPr>
                <w:rFonts w:ascii="Times New Roman" w:hAnsi="Times New Roman" w:cs="Times New Roman"/>
                <w:sz w:val="24"/>
                <w:szCs w:val="24"/>
              </w:rPr>
            </w:pPr>
            <w:r w:rsidRPr="00507BCA">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DE9F4FA" w14:textId="77777777" w:rsidR="00507BCA" w:rsidRPr="00507BCA" w:rsidRDefault="00507BCA" w:rsidP="00507BCA">
            <w:pPr>
              <w:spacing w:after="0" w:line="240" w:lineRule="auto"/>
              <w:ind w:right="-40"/>
              <w:jc w:val="center"/>
              <w:rPr>
                <w:rFonts w:ascii="Times New Roman" w:hAnsi="Times New Roman" w:cs="Times New Roman"/>
                <w:sz w:val="24"/>
                <w:szCs w:val="24"/>
              </w:rPr>
            </w:pPr>
            <w:r w:rsidRPr="00507BCA">
              <w:rPr>
                <w:rFonts w:ascii="Times New Roman" w:hAnsi="Times New Roman" w:cs="Times New Roman"/>
                <w:sz w:val="24"/>
                <w:szCs w:val="24"/>
              </w:rPr>
              <w:t>Проект.</w:t>
            </w:r>
          </w:p>
        </w:tc>
      </w:tr>
      <w:tr w:rsidR="00507BCA" w:rsidRPr="00811818" w14:paraId="56864956" w14:textId="77777777" w:rsidTr="00485386">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21BDDBA3" w14:textId="77777777" w:rsidR="00507BCA" w:rsidRPr="00507BCA" w:rsidRDefault="00507BCA" w:rsidP="00507BCA">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507BCA">
              <w:rPr>
                <w:rFonts w:ascii="Times New Roman" w:hAnsi="Times New Roman" w:cs="Times New Roman"/>
                <w:color w:val="FF0000"/>
                <w:sz w:val="24"/>
                <w:szCs w:val="24"/>
              </w:rPr>
              <w:t>1.11</w:t>
            </w:r>
          </w:p>
        </w:tc>
        <w:tc>
          <w:tcPr>
            <w:tcW w:w="3828" w:type="dxa"/>
            <w:tcBorders>
              <w:top w:val="single" w:sz="6" w:space="0" w:color="auto"/>
              <w:left w:val="single" w:sz="6" w:space="0" w:color="auto"/>
              <w:bottom w:val="single" w:sz="6" w:space="0" w:color="auto"/>
              <w:right w:val="single" w:sz="6" w:space="0" w:color="auto"/>
            </w:tcBorders>
            <w:shd w:val="clear" w:color="auto" w:fill="FFFFFF"/>
            <w:vAlign w:val="center"/>
          </w:tcPr>
          <w:p w14:paraId="0B9FAF52" w14:textId="77777777" w:rsidR="00507BCA" w:rsidRPr="00507BCA" w:rsidRDefault="00507BCA" w:rsidP="00507BCA">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507BCA">
              <w:rPr>
                <w:rFonts w:ascii="Times New Roman" w:hAnsi="Times New Roman" w:cs="Times New Roman"/>
                <w:sz w:val="24"/>
                <w:szCs w:val="24"/>
              </w:rPr>
              <w:t xml:space="preserve">Муниципальное бюджетное дошкольное образовательное учреждение </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8158B9F" w14:textId="77777777" w:rsidR="00507BCA" w:rsidRPr="00507BCA" w:rsidRDefault="00507BCA" w:rsidP="00507BCA">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507BCA">
              <w:rPr>
                <w:rFonts w:ascii="Times New Roman" w:hAnsi="Times New Roman" w:cs="Times New Roman"/>
                <w:sz w:val="24"/>
                <w:szCs w:val="24"/>
              </w:rPr>
              <w:t>80 мест</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3D9A1A65" w14:textId="77777777" w:rsidR="00507BCA" w:rsidRPr="00507BCA" w:rsidRDefault="00507BCA" w:rsidP="00507BCA">
            <w:pPr>
              <w:shd w:val="clear" w:color="auto" w:fill="FFFFFF"/>
              <w:autoSpaceDE w:val="0"/>
              <w:autoSpaceDN w:val="0"/>
              <w:adjustRightInd w:val="0"/>
              <w:spacing w:after="0" w:line="240" w:lineRule="auto"/>
              <w:ind w:right="-40"/>
              <w:jc w:val="center"/>
              <w:rPr>
                <w:rFonts w:ascii="Times New Roman" w:hAnsi="Times New Roman" w:cs="Times New Roman"/>
                <w:sz w:val="24"/>
                <w:szCs w:val="24"/>
                <w:lang w:eastAsia="ar-SA"/>
              </w:rPr>
            </w:pPr>
            <w:r w:rsidRPr="00507BCA">
              <w:rPr>
                <w:rFonts w:ascii="Times New Roman" w:hAnsi="Times New Roman" w:cs="Times New Roman"/>
                <w:sz w:val="24"/>
                <w:szCs w:val="24"/>
                <w:lang w:eastAsia="ar-SA"/>
              </w:rPr>
              <w:t>ст. Калининская</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5BF3610B" w14:textId="77777777" w:rsidR="00507BCA" w:rsidRPr="00507BCA" w:rsidRDefault="00507BCA" w:rsidP="00507BCA">
            <w:pPr>
              <w:spacing w:after="0" w:line="240" w:lineRule="auto"/>
              <w:ind w:right="-40"/>
              <w:jc w:val="center"/>
              <w:rPr>
                <w:rFonts w:ascii="Times New Roman" w:hAnsi="Times New Roman" w:cs="Times New Roman"/>
                <w:sz w:val="24"/>
                <w:szCs w:val="24"/>
              </w:rPr>
            </w:pPr>
            <w:r w:rsidRPr="00507BCA">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22DEC05C" w14:textId="77777777" w:rsidR="00507BCA" w:rsidRPr="00507BCA" w:rsidRDefault="00507BCA" w:rsidP="00507BCA">
            <w:pPr>
              <w:spacing w:after="0" w:line="240" w:lineRule="auto"/>
              <w:ind w:right="-40"/>
              <w:jc w:val="center"/>
              <w:rPr>
                <w:rFonts w:ascii="Times New Roman" w:hAnsi="Times New Roman" w:cs="Times New Roman"/>
                <w:sz w:val="24"/>
                <w:szCs w:val="24"/>
              </w:rPr>
            </w:pPr>
            <w:r w:rsidRPr="00507BCA">
              <w:rPr>
                <w:rFonts w:ascii="Times New Roman" w:hAnsi="Times New Roman" w:cs="Times New Roman"/>
                <w:sz w:val="24"/>
                <w:szCs w:val="24"/>
              </w:rPr>
              <w:t>Проект.</w:t>
            </w:r>
          </w:p>
        </w:tc>
      </w:tr>
      <w:tr w:rsidR="00507BCA" w:rsidRPr="00811818" w14:paraId="5B891EE0" w14:textId="77777777" w:rsidTr="00485386">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8B83FC1" w14:textId="77777777" w:rsidR="00507BCA" w:rsidRPr="00507BCA" w:rsidRDefault="00507BCA" w:rsidP="00507BCA">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507BCA">
              <w:rPr>
                <w:rFonts w:ascii="Times New Roman" w:hAnsi="Times New Roman" w:cs="Times New Roman"/>
                <w:color w:val="FF0000"/>
                <w:sz w:val="24"/>
                <w:szCs w:val="24"/>
              </w:rPr>
              <w:t>1.12</w:t>
            </w:r>
          </w:p>
        </w:tc>
        <w:tc>
          <w:tcPr>
            <w:tcW w:w="3828" w:type="dxa"/>
            <w:tcBorders>
              <w:top w:val="single" w:sz="6" w:space="0" w:color="auto"/>
              <w:left w:val="single" w:sz="6" w:space="0" w:color="auto"/>
              <w:bottom w:val="single" w:sz="6" w:space="0" w:color="auto"/>
              <w:right w:val="single" w:sz="6" w:space="0" w:color="auto"/>
            </w:tcBorders>
            <w:shd w:val="clear" w:color="auto" w:fill="FFFFFF"/>
            <w:vAlign w:val="center"/>
          </w:tcPr>
          <w:p w14:paraId="4F72D54F" w14:textId="77777777" w:rsidR="00507BCA" w:rsidRPr="00507BCA" w:rsidRDefault="00507BCA" w:rsidP="00507BCA">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507BCA">
              <w:rPr>
                <w:rFonts w:ascii="Times New Roman" w:hAnsi="Times New Roman" w:cs="Times New Roman"/>
                <w:sz w:val="24"/>
                <w:szCs w:val="24"/>
              </w:rPr>
              <w:t xml:space="preserve">Муниципальное бюджетное общеобразовательное учреждение средняя общеобразовательная школа </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36E1DD5" w14:textId="77777777" w:rsidR="00507BCA" w:rsidRPr="00507BCA" w:rsidRDefault="00507BCA" w:rsidP="00507BCA">
            <w:pPr>
              <w:shd w:val="clear" w:color="auto" w:fill="FFFFFF"/>
              <w:autoSpaceDE w:val="0"/>
              <w:autoSpaceDN w:val="0"/>
              <w:adjustRightInd w:val="0"/>
              <w:spacing w:after="0" w:line="240" w:lineRule="auto"/>
              <w:ind w:right="-40"/>
              <w:jc w:val="center"/>
              <w:rPr>
                <w:rFonts w:ascii="Times New Roman" w:hAnsi="Times New Roman" w:cs="Times New Roman"/>
                <w:sz w:val="24"/>
                <w:szCs w:val="24"/>
              </w:rPr>
            </w:pPr>
            <w:r w:rsidRPr="00507BCA">
              <w:rPr>
                <w:rFonts w:ascii="Times New Roman" w:hAnsi="Times New Roman" w:cs="Times New Roman"/>
                <w:sz w:val="24"/>
                <w:szCs w:val="24"/>
              </w:rPr>
              <w:t>550 учащихся</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327B1799" w14:textId="77777777" w:rsidR="00507BCA" w:rsidRPr="00507BCA" w:rsidRDefault="00507BCA" w:rsidP="00507BCA">
            <w:pPr>
              <w:shd w:val="clear" w:color="auto" w:fill="FFFFFF"/>
              <w:autoSpaceDE w:val="0"/>
              <w:autoSpaceDN w:val="0"/>
              <w:adjustRightInd w:val="0"/>
              <w:spacing w:after="0" w:line="240" w:lineRule="auto"/>
              <w:ind w:right="-40"/>
              <w:jc w:val="center"/>
              <w:rPr>
                <w:rFonts w:ascii="Times New Roman" w:hAnsi="Times New Roman" w:cs="Times New Roman"/>
                <w:sz w:val="24"/>
                <w:szCs w:val="24"/>
                <w:lang w:eastAsia="ar-SA"/>
              </w:rPr>
            </w:pPr>
            <w:r w:rsidRPr="00507BCA">
              <w:rPr>
                <w:rFonts w:ascii="Times New Roman" w:hAnsi="Times New Roman" w:cs="Times New Roman"/>
                <w:sz w:val="24"/>
                <w:szCs w:val="24"/>
                <w:lang w:eastAsia="ar-SA"/>
              </w:rPr>
              <w:t>ст. Калининская</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37450A4C" w14:textId="77777777" w:rsidR="00507BCA" w:rsidRPr="00507BCA" w:rsidRDefault="00507BCA" w:rsidP="00507BCA">
            <w:pPr>
              <w:spacing w:after="0" w:line="240" w:lineRule="auto"/>
              <w:ind w:right="-40"/>
              <w:jc w:val="center"/>
              <w:rPr>
                <w:rFonts w:ascii="Times New Roman" w:hAnsi="Times New Roman" w:cs="Times New Roman"/>
                <w:sz w:val="24"/>
                <w:szCs w:val="24"/>
              </w:rPr>
            </w:pPr>
            <w:r w:rsidRPr="00507BCA">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EA8C48C" w14:textId="77777777" w:rsidR="00507BCA" w:rsidRPr="00507BCA" w:rsidRDefault="00507BCA" w:rsidP="00507BCA">
            <w:pPr>
              <w:spacing w:after="0" w:line="240" w:lineRule="auto"/>
              <w:ind w:right="-40"/>
              <w:jc w:val="center"/>
              <w:rPr>
                <w:rFonts w:ascii="Times New Roman" w:hAnsi="Times New Roman" w:cs="Times New Roman"/>
                <w:sz w:val="24"/>
                <w:szCs w:val="24"/>
              </w:rPr>
            </w:pPr>
            <w:r w:rsidRPr="00507BCA">
              <w:rPr>
                <w:rFonts w:ascii="Times New Roman" w:hAnsi="Times New Roman" w:cs="Times New Roman"/>
                <w:sz w:val="24"/>
                <w:szCs w:val="24"/>
              </w:rPr>
              <w:t>Проект.</w:t>
            </w:r>
          </w:p>
        </w:tc>
      </w:tr>
      <w:tr w:rsidR="006B3EA5" w:rsidRPr="00811818" w14:paraId="5DD2D7EC" w14:textId="77777777" w:rsidTr="00485386">
        <w:trPr>
          <w:trHeight w:val="357"/>
          <w:jc w:val="center"/>
        </w:trPr>
        <w:tc>
          <w:tcPr>
            <w:tcW w:w="10490"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3672667F" w14:textId="77777777" w:rsidR="006B3EA5" w:rsidRPr="00811818" w:rsidRDefault="006B3EA5" w:rsidP="006B3EA5">
            <w:pPr>
              <w:spacing w:after="0" w:line="240" w:lineRule="auto"/>
              <w:ind w:right="-40"/>
              <w:jc w:val="center"/>
              <w:rPr>
                <w:rFonts w:ascii="Times New Roman" w:hAnsi="Times New Roman" w:cs="Times New Roman"/>
                <w:sz w:val="24"/>
                <w:szCs w:val="24"/>
                <w:highlight w:val="yellow"/>
              </w:rPr>
            </w:pPr>
            <w:r w:rsidRPr="00507BCA">
              <w:rPr>
                <w:rFonts w:ascii="Times New Roman" w:hAnsi="Times New Roman" w:cs="Times New Roman"/>
                <w:b/>
                <w:sz w:val="24"/>
                <w:szCs w:val="24"/>
              </w:rPr>
              <w:t>12. Объекты теплоснабжения</w:t>
            </w:r>
          </w:p>
        </w:tc>
      </w:tr>
      <w:tr w:rsidR="00507BCA" w:rsidRPr="00811818" w14:paraId="119C7B8D" w14:textId="77777777" w:rsidTr="006B3EA5">
        <w:trPr>
          <w:trHeight w:val="357"/>
          <w:jc w:val="center"/>
        </w:trPr>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14:paraId="7CB26501" w14:textId="77777777" w:rsidR="00507BCA" w:rsidRPr="00507BCA" w:rsidRDefault="00507BCA" w:rsidP="00507BCA">
            <w:pPr>
              <w:shd w:val="clear" w:color="auto" w:fill="FFFFFF"/>
              <w:autoSpaceDE w:val="0"/>
              <w:autoSpaceDN w:val="0"/>
              <w:adjustRightInd w:val="0"/>
              <w:spacing w:after="0" w:line="240" w:lineRule="auto"/>
              <w:ind w:right="-40"/>
              <w:jc w:val="center"/>
              <w:rPr>
                <w:rFonts w:ascii="Times New Roman" w:hAnsi="Times New Roman" w:cs="Times New Roman"/>
                <w:color w:val="FF0000"/>
                <w:sz w:val="24"/>
                <w:szCs w:val="24"/>
              </w:rPr>
            </w:pPr>
            <w:r w:rsidRPr="00507BCA">
              <w:rPr>
                <w:rFonts w:ascii="Times New Roman" w:hAnsi="Times New Roman" w:cs="Times New Roman"/>
                <w:color w:val="FF0000"/>
                <w:sz w:val="24"/>
                <w:szCs w:val="24"/>
              </w:rPr>
              <w:t>12.3</w:t>
            </w:r>
          </w:p>
        </w:tc>
        <w:tc>
          <w:tcPr>
            <w:tcW w:w="3828" w:type="dxa"/>
            <w:tcBorders>
              <w:top w:val="single" w:sz="6" w:space="0" w:color="auto"/>
              <w:left w:val="single" w:sz="6" w:space="0" w:color="auto"/>
              <w:bottom w:val="single" w:sz="6" w:space="0" w:color="auto"/>
              <w:right w:val="single" w:sz="6" w:space="0" w:color="auto"/>
            </w:tcBorders>
            <w:shd w:val="clear" w:color="auto" w:fill="FFFFFF"/>
            <w:vAlign w:val="center"/>
          </w:tcPr>
          <w:p w14:paraId="62D9C342" w14:textId="77777777" w:rsidR="00507BCA" w:rsidRPr="00507BCA" w:rsidRDefault="00507BCA" w:rsidP="00507BCA">
            <w:pPr>
              <w:shd w:val="clear" w:color="auto" w:fill="FFFFFF"/>
              <w:autoSpaceDE w:val="0"/>
              <w:autoSpaceDN w:val="0"/>
              <w:adjustRightInd w:val="0"/>
              <w:spacing w:after="0" w:line="240" w:lineRule="auto"/>
              <w:ind w:right="-40"/>
              <w:rPr>
                <w:rFonts w:ascii="Times New Roman" w:hAnsi="Times New Roman" w:cs="Times New Roman"/>
                <w:sz w:val="24"/>
                <w:szCs w:val="24"/>
              </w:rPr>
            </w:pPr>
            <w:r w:rsidRPr="00507BCA">
              <w:rPr>
                <w:rFonts w:ascii="Times New Roman" w:hAnsi="Times New Roman" w:cs="Times New Roman"/>
                <w:sz w:val="24"/>
                <w:szCs w:val="24"/>
              </w:rPr>
              <w:t xml:space="preserve">Котельная №3 </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5724AA65" w14:textId="77777777" w:rsidR="00507BCA" w:rsidRPr="00507BCA" w:rsidRDefault="00507BCA" w:rsidP="00507BCA">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507BCA">
              <w:rPr>
                <w:rFonts w:ascii="Times New Roman" w:hAnsi="Times New Roman" w:cs="Times New Roman"/>
                <w:sz w:val="24"/>
                <w:szCs w:val="24"/>
              </w:rPr>
              <w:t>мощность</w:t>
            </w:r>
          </w:p>
          <w:p w14:paraId="34A9C25A" w14:textId="77777777" w:rsidR="00507BCA" w:rsidRPr="00507BCA" w:rsidRDefault="00507BCA" w:rsidP="00507BCA">
            <w:pPr>
              <w:spacing w:after="0" w:line="240" w:lineRule="auto"/>
              <w:jc w:val="center"/>
              <w:rPr>
                <w:rFonts w:ascii="Times New Roman" w:hAnsi="Times New Roman" w:cs="Times New Roman"/>
                <w:sz w:val="24"/>
                <w:szCs w:val="24"/>
              </w:rPr>
            </w:pPr>
            <w:r w:rsidRPr="00507BCA">
              <w:rPr>
                <w:rFonts w:ascii="Times New Roman" w:hAnsi="Times New Roman" w:cs="Times New Roman"/>
                <w:sz w:val="24"/>
                <w:szCs w:val="24"/>
              </w:rPr>
              <w:t>1,54 Гкал/ч</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14:paraId="6F91D27B" w14:textId="77777777" w:rsidR="00507BCA" w:rsidRPr="00507BCA" w:rsidRDefault="00507BCA" w:rsidP="00507BCA">
            <w:pPr>
              <w:shd w:val="clear" w:color="auto" w:fill="FFFFFF"/>
              <w:autoSpaceDE w:val="0"/>
              <w:autoSpaceDN w:val="0"/>
              <w:adjustRightInd w:val="0"/>
              <w:spacing w:after="0" w:line="240" w:lineRule="auto"/>
              <w:jc w:val="center"/>
              <w:rPr>
                <w:rFonts w:ascii="Times New Roman" w:hAnsi="Times New Roman" w:cs="Times New Roman"/>
                <w:sz w:val="24"/>
                <w:szCs w:val="24"/>
              </w:rPr>
            </w:pPr>
            <w:r w:rsidRPr="00507BCA">
              <w:rPr>
                <w:rFonts w:ascii="Times New Roman" w:hAnsi="Times New Roman" w:cs="Times New Roman"/>
                <w:sz w:val="24"/>
                <w:szCs w:val="24"/>
              </w:rPr>
              <w:t>ст. Калининская</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4844A614" w14:textId="77777777" w:rsidR="00507BCA" w:rsidRPr="00507BCA" w:rsidRDefault="00507BCA" w:rsidP="00507BCA">
            <w:pPr>
              <w:spacing w:after="0" w:line="240" w:lineRule="auto"/>
              <w:jc w:val="center"/>
              <w:rPr>
                <w:rFonts w:ascii="Times New Roman" w:hAnsi="Times New Roman" w:cs="Times New Roman"/>
                <w:sz w:val="24"/>
                <w:szCs w:val="24"/>
              </w:rPr>
            </w:pPr>
            <w:r w:rsidRPr="00507BCA">
              <w:rPr>
                <w:rFonts w:ascii="Times New Roman" w:hAnsi="Times New Roman" w:cs="Times New Roman"/>
                <w:sz w:val="24"/>
                <w:szCs w:val="24"/>
              </w:rPr>
              <w:t>М</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0CA42E9A" w14:textId="77777777" w:rsidR="00507BCA" w:rsidRPr="00507BCA" w:rsidRDefault="00507BCA" w:rsidP="00507BCA">
            <w:pPr>
              <w:spacing w:after="0" w:line="240" w:lineRule="auto"/>
              <w:jc w:val="center"/>
              <w:rPr>
                <w:rFonts w:ascii="Times New Roman" w:hAnsi="Times New Roman" w:cs="Times New Roman"/>
                <w:sz w:val="24"/>
                <w:szCs w:val="24"/>
              </w:rPr>
            </w:pPr>
            <w:r w:rsidRPr="00507BCA">
              <w:rPr>
                <w:rFonts w:ascii="Times New Roman" w:hAnsi="Times New Roman" w:cs="Times New Roman"/>
                <w:sz w:val="24"/>
                <w:szCs w:val="24"/>
              </w:rPr>
              <w:t>Проект.</w:t>
            </w:r>
          </w:p>
        </w:tc>
      </w:tr>
    </w:tbl>
    <w:p w14:paraId="3B3C8D24" w14:textId="77777777" w:rsidR="00D36F4A" w:rsidRDefault="00D36F4A" w:rsidP="00E326B4">
      <w:pPr>
        <w:pStyle w:val="ae"/>
        <w:kinsoku w:val="0"/>
        <w:overflowPunct w:val="0"/>
        <w:spacing w:after="0"/>
        <w:ind w:left="212" w:firstLine="709"/>
        <w:jc w:val="both"/>
        <w:rPr>
          <w:rFonts w:ascii="Times New Roman" w:hAnsi="Times New Roman"/>
          <w:sz w:val="28"/>
          <w:szCs w:val="28"/>
          <w:highlight w:val="yellow"/>
        </w:rPr>
      </w:pPr>
    </w:p>
    <w:p w14:paraId="1CFF6B68" w14:textId="77777777" w:rsidR="00E530E8" w:rsidRPr="00224EC0" w:rsidRDefault="00E530E8" w:rsidP="00E530E8">
      <w:pPr>
        <w:pStyle w:val="ae"/>
        <w:kinsoku w:val="0"/>
        <w:overflowPunct w:val="0"/>
        <w:spacing w:after="0"/>
        <w:ind w:left="212" w:firstLine="709"/>
        <w:jc w:val="both"/>
        <w:rPr>
          <w:rFonts w:ascii="Times New Roman" w:hAnsi="Times New Roman"/>
          <w:sz w:val="28"/>
          <w:szCs w:val="28"/>
        </w:rPr>
      </w:pPr>
      <w:r w:rsidRPr="00224EC0">
        <w:rPr>
          <w:rFonts w:ascii="Times New Roman" w:hAnsi="Times New Roman"/>
          <w:sz w:val="28"/>
          <w:szCs w:val="28"/>
        </w:rPr>
        <w:t>Планируемые объекты регионального и федерального значения отсутствуют.</w:t>
      </w:r>
    </w:p>
    <w:p w14:paraId="0DC839A5" w14:textId="77777777" w:rsidR="00E530E8" w:rsidRPr="00811818" w:rsidRDefault="00E530E8" w:rsidP="00E326B4">
      <w:pPr>
        <w:pStyle w:val="ae"/>
        <w:kinsoku w:val="0"/>
        <w:overflowPunct w:val="0"/>
        <w:spacing w:after="0"/>
        <w:ind w:left="212" w:firstLine="709"/>
        <w:jc w:val="both"/>
        <w:rPr>
          <w:rFonts w:ascii="Times New Roman" w:hAnsi="Times New Roman"/>
          <w:sz w:val="28"/>
          <w:szCs w:val="28"/>
          <w:highlight w:val="yellow"/>
        </w:rPr>
      </w:pPr>
    </w:p>
    <w:p w14:paraId="55581FA5" w14:textId="77777777" w:rsidR="0022228A" w:rsidRPr="00224EC0" w:rsidRDefault="0022228A" w:rsidP="0022228A">
      <w:pPr>
        <w:spacing w:after="0"/>
        <w:jc w:val="center"/>
        <w:rPr>
          <w:rFonts w:ascii="Times New Roman" w:eastAsia="Calibri" w:hAnsi="Times New Roman" w:cs="Times New Roman"/>
          <w:i/>
          <w:spacing w:val="-1"/>
          <w:sz w:val="28"/>
          <w:szCs w:val="28"/>
        </w:rPr>
      </w:pPr>
      <w:r w:rsidRPr="00224EC0">
        <w:rPr>
          <w:rFonts w:ascii="Times New Roman" w:eastAsia="Calibri" w:hAnsi="Times New Roman" w:cs="Times New Roman"/>
          <w:spacing w:val="-1"/>
          <w:sz w:val="28"/>
          <w:szCs w:val="28"/>
        </w:rPr>
        <w:t>2.3.2.</w:t>
      </w:r>
      <w:proofErr w:type="gramStart"/>
      <w:r w:rsidRPr="00224EC0">
        <w:rPr>
          <w:rFonts w:ascii="Times New Roman" w:eastAsia="Calibri" w:hAnsi="Times New Roman" w:cs="Times New Roman"/>
          <w:spacing w:val="-1"/>
          <w:sz w:val="28"/>
          <w:szCs w:val="28"/>
        </w:rPr>
        <w:t>2.</w:t>
      </w:r>
      <w:r w:rsidRPr="00224EC0">
        <w:rPr>
          <w:rFonts w:ascii="Times New Roman" w:eastAsia="Calibri" w:hAnsi="Times New Roman" w:cs="Times New Roman"/>
          <w:i/>
          <w:spacing w:val="-1"/>
          <w:sz w:val="28"/>
          <w:szCs w:val="28"/>
        </w:rPr>
        <w:t>Зона</w:t>
      </w:r>
      <w:proofErr w:type="gramEnd"/>
      <w:r w:rsidRPr="00224EC0">
        <w:rPr>
          <w:rFonts w:ascii="Times New Roman" w:eastAsia="Calibri" w:hAnsi="Times New Roman" w:cs="Times New Roman"/>
          <w:i/>
          <w:spacing w:val="-1"/>
          <w:sz w:val="28"/>
          <w:szCs w:val="28"/>
        </w:rPr>
        <w:t xml:space="preserve"> объектов, реализующих программы профессионального и высшего образования</w:t>
      </w:r>
    </w:p>
    <w:p w14:paraId="30C2D954" w14:textId="77777777" w:rsidR="0022228A" w:rsidRPr="00224EC0" w:rsidRDefault="00224EC0" w:rsidP="0022228A">
      <w:pPr>
        <w:pStyle w:val="117"/>
        <w:kinsoku w:val="0"/>
        <w:overflowPunct w:val="0"/>
        <w:ind w:firstLine="709"/>
        <w:jc w:val="both"/>
        <w:rPr>
          <w:spacing w:val="-1"/>
          <w:sz w:val="28"/>
          <w:szCs w:val="28"/>
        </w:rPr>
      </w:pPr>
      <w:r w:rsidRPr="00224EC0">
        <w:rPr>
          <w:spacing w:val="-1"/>
          <w:sz w:val="28"/>
          <w:szCs w:val="28"/>
        </w:rPr>
        <w:t>Отсутствует.</w:t>
      </w:r>
    </w:p>
    <w:p w14:paraId="3E1843EE" w14:textId="77777777" w:rsidR="0022228A" w:rsidRPr="00224EC0" w:rsidRDefault="0022228A" w:rsidP="0022228A">
      <w:pPr>
        <w:pStyle w:val="117"/>
        <w:kinsoku w:val="0"/>
        <w:overflowPunct w:val="0"/>
        <w:ind w:firstLine="709"/>
        <w:jc w:val="both"/>
        <w:rPr>
          <w:spacing w:val="-1"/>
          <w:sz w:val="28"/>
          <w:szCs w:val="28"/>
        </w:rPr>
      </w:pPr>
    </w:p>
    <w:p w14:paraId="43F2E830" w14:textId="77777777" w:rsidR="0022228A" w:rsidRPr="00224EC0" w:rsidRDefault="0022228A" w:rsidP="0022228A">
      <w:pPr>
        <w:pStyle w:val="ae"/>
        <w:kinsoku w:val="0"/>
        <w:overflowPunct w:val="0"/>
        <w:spacing w:after="0"/>
        <w:ind w:left="212" w:firstLine="709"/>
        <w:jc w:val="both"/>
        <w:rPr>
          <w:rFonts w:ascii="Times New Roman" w:hAnsi="Times New Roman"/>
          <w:sz w:val="28"/>
          <w:szCs w:val="28"/>
        </w:rPr>
      </w:pPr>
      <w:r w:rsidRPr="00224EC0">
        <w:rPr>
          <w:rFonts w:ascii="Times New Roman" w:hAnsi="Times New Roman"/>
          <w:sz w:val="28"/>
          <w:szCs w:val="28"/>
        </w:rPr>
        <w:t>Планируемые объекты местного, регионального и федерального значения отсутствуют.</w:t>
      </w:r>
    </w:p>
    <w:p w14:paraId="58C25466" w14:textId="77777777" w:rsidR="0022228A" w:rsidRPr="00224EC0" w:rsidRDefault="0022228A" w:rsidP="00D36F4A">
      <w:pPr>
        <w:spacing w:after="0"/>
        <w:jc w:val="center"/>
        <w:rPr>
          <w:rFonts w:ascii="Times New Roman" w:eastAsia="Calibri" w:hAnsi="Times New Roman" w:cs="Times New Roman"/>
          <w:spacing w:val="-1"/>
          <w:sz w:val="28"/>
          <w:szCs w:val="28"/>
        </w:rPr>
      </w:pPr>
    </w:p>
    <w:p w14:paraId="322CBA87" w14:textId="77777777" w:rsidR="00D36F4A" w:rsidRPr="00224EC0" w:rsidRDefault="00D36F4A" w:rsidP="00D36F4A">
      <w:pPr>
        <w:spacing w:after="0"/>
        <w:jc w:val="center"/>
        <w:rPr>
          <w:rFonts w:ascii="Times New Roman" w:eastAsia="Calibri" w:hAnsi="Times New Roman" w:cs="Times New Roman"/>
          <w:i/>
          <w:spacing w:val="-1"/>
          <w:sz w:val="28"/>
          <w:szCs w:val="28"/>
        </w:rPr>
      </w:pPr>
      <w:r w:rsidRPr="00224EC0">
        <w:rPr>
          <w:rFonts w:ascii="Times New Roman" w:eastAsia="Calibri" w:hAnsi="Times New Roman" w:cs="Times New Roman"/>
          <w:spacing w:val="-1"/>
          <w:sz w:val="28"/>
          <w:szCs w:val="28"/>
        </w:rPr>
        <w:t>2.</w:t>
      </w:r>
      <w:r w:rsidR="00814BE5" w:rsidRPr="00224EC0">
        <w:rPr>
          <w:rFonts w:ascii="Times New Roman" w:eastAsia="Calibri" w:hAnsi="Times New Roman" w:cs="Times New Roman"/>
          <w:spacing w:val="-1"/>
          <w:sz w:val="28"/>
          <w:szCs w:val="28"/>
        </w:rPr>
        <w:t>3</w:t>
      </w:r>
      <w:r w:rsidRPr="00224EC0">
        <w:rPr>
          <w:rFonts w:ascii="Times New Roman" w:eastAsia="Calibri" w:hAnsi="Times New Roman" w:cs="Times New Roman"/>
          <w:spacing w:val="-1"/>
          <w:sz w:val="28"/>
          <w:szCs w:val="28"/>
        </w:rPr>
        <w:t>.2.</w:t>
      </w:r>
      <w:proofErr w:type="gramStart"/>
      <w:r w:rsidR="0022228A" w:rsidRPr="00224EC0">
        <w:rPr>
          <w:rFonts w:ascii="Times New Roman" w:eastAsia="Calibri" w:hAnsi="Times New Roman" w:cs="Times New Roman"/>
          <w:spacing w:val="-1"/>
          <w:sz w:val="28"/>
          <w:szCs w:val="28"/>
        </w:rPr>
        <w:t>3</w:t>
      </w:r>
      <w:r w:rsidRPr="00224EC0">
        <w:rPr>
          <w:rFonts w:ascii="Times New Roman" w:eastAsia="Calibri" w:hAnsi="Times New Roman" w:cs="Times New Roman"/>
          <w:spacing w:val="-1"/>
          <w:sz w:val="28"/>
          <w:szCs w:val="28"/>
        </w:rPr>
        <w:t>.</w:t>
      </w:r>
      <w:r w:rsidRPr="00224EC0">
        <w:rPr>
          <w:rFonts w:ascii="Times New Roman" w:eastAsia="Calibri" w:hAnsi="Times New Roman" w:cs="Times New Roman"/>
          <w:i/>
          <w:spacing w:val="-1"/>
          <w:sz w:val="28"/>
          <w:szCs w:val="28"/>
        </w:rPr>
        <w:t>Зона</w:t>
      </w:r>
      <w:proofErr w:type="gramEnd"/>
      <w:r w:rsidRPr="00224EC0">
        <w:rPr>
          <w:rFonts w:ascii="Times New Roman" w:eastAsia="Calibri" w:hAnsi="Times New Roman" w:cs="Times New Roman"/>
          <w:i/>
          <w:spacing w:val="-1"/>
          <w:sz w:val="28"/>
          <w:szCs w:val="28"/>
        </w:rPr>
        <w:t xml:space="preserve"> объектов </w:t>
      </w:r>
      <w:r w:rsidR="00165D63" w:rsidRPr="00224EC0">
        <w:rPr>
          <w:rFonts w:ascii="Times New Roman" w:eastAsia="Calibri" w:hAnsi="Times New Roman" w:cs="Times New Roman"/>
          <w:i/>
          <w:spacing w:val="-1"/>
          <w:sz w:val="28"/>
          <w:szCs w:val="28"/>
        </w:rPr>
        <w:t>культуры и искусства</w:t>
      </w:r>
    </w:p>
    <w:p w14:paraId="78FC8EFA" w14:textId="77777777" w:rsidR="00D36F4A" w:rsidRPr="00224EC0" w:rsidRDefault="00D36F4A" w:rsidP="00D36F4A">
      <w:pPr>
        <w:pStyle w:val="117"/>
        <w:kinsoku w:val="0"/>
        <w:overflowPunct w:val="0"/>
        <w:ind w:firstLine="709"/>
        <w:jc w:val="both"/>
        <w:rPr>
          <w:spacing w:val="-1"/>
          <w:sz w:val="28"/>
          <w:szCs w:val="28"/>
        </w:rPr>
      </w:pPr>
      <w:r w:rsidRPr="00224EC0">
        <w:rPr>
          <w:spacing w:val="-1"/>
          <w:sz w:val="28"/>
          <w:szCs w:val="28"/>
        </w:rPr>
        <w:t xml:space="preserve">Площадь </w:t>
      </w:r>
      <w:r w:rsidR="00224EC0" w:rsidRPr="00224EC0">
        <w:rPr>
          <w:spacing w:val="-1"/>
          <w:sz w:val="28"/>
          <w:szCs w:val="28"/>
        </w:rPr>
        <w:t>2</w:t>
      </w:r>
      <w:r w:rsidRPr="00224EC0">
        <w:rPr>
          <w:spacing w:val="-1"/>
          <w:sz w:val="28"/>
          <w:szCs w:val="28"/>
        </w:rPr>
        <w:t>,</w:t>
      </w:r>
      <w:r w:rsidR="008B0736">
        <w:rPr>
          <w:spacing w:val="-1"/>
          <w:sz w:val="28"/>
          <w:szCs w:val="28"/>
        </w:rPr>
        <w:t>7</w:t>
      </w:r>
      <w:r w:rsidR="006A79C0">
        <w:rPr>
          <w:spacing w:val="-1"/>
          <w:sz w:val="28"/>
          <w:szCs w:val="28"/>
        </w:rPr>
        <w:t>2</w:t>
      </w:r>
      <w:r w:rsidR="008B0736">
        <w:rPr>
          <w:spacing w:val="-1"/>
          <w:sz w:val="28"/>
          <w:szCs w:val="28"/>
        </w:rPr>
        <w:t xml:space="preserve"> </w:t>
      </w:r>
      <w:r w:rsidRPr="00224EC0">
        <w:rPr>
          <w:spacing w:val="-1"/>
          <w:sz w:val="28"/>
          <w:szCs w:val="28"/>
        </w:rPr>
        <w:t>га.</w:t>
      </w:r>
    </w:p>
    <w:p w14:paraId="0C060708" w14:textId="77777777" w:rsidR="0022228A" w:rsidRPr="00224EC0" w:rsidRDefault="0022228A" w:rsidP="00D36F4A">
      <w:pPr>
        <w:pStyle w:val="117"/>
        <w:kinsoku w:val="0"/>
        <w:overflowPunct w:val="0"/>
        <w:ind w:firstLine="709"/>
        <w:jc w:val="both"/>
        <w:rPr>
          <w:spacing w:val="-1"/>
          <w:sz w:val="28"/>
          <w:szCs w:val="28"/>
        </w:rPr>
      </w:pPr>
    </w:p>
    <w:p w14:paraId="5E487B45" w14:textId="77777777" w:rsidR="0022228A" w:rsidRPr="00224EC0" w:rsidRDefault="0022228A" w:rsidP="0022228A">
      <w:pPr>
        <w:spacing w:after="0"/>
        <w:jc w:val="center"/>
        <w:rPr>
          <w:rFonts w:ascii="Times New Roman" w:hAnsi="Times New Roman" w:cs="Times New Roman"/>
          <w:bCs/>
          <w:spacing w:val="-1"/>
          <w:sz w:val="28"/>
          <w:szCs w:val="28"/>
        </w:rPr>
      </w:pPr>
      <w:r w:rsidRPr="00224EC0">
        <w:rPr>
          <w:rFonts w:ascii="Times New Roman" w:hAnsi="Times New Roman" w:cs="Times New Roman"/>
          <w:bCs/>
          <w:spacing w:val="-1"/>
          <w:sz w:val="28"/>
          <w:szCs w:val="28"/>
        </w:rPr>
        <w:t>Планируемые объекты</w:t>
      </w:r>
      <w:r w:rsidRPr="00224EC0">
        <w:rPr>
          <w:rFonts w:ascii="Times New Roman" w:hAnsi="Times New Roman" w:cs="Times New Roman"/>
          <w:bCs/>
          <w:spacing w:val="-2"/>
          <w:sz w:val="28"/>
          <w:szCs w:val="28"/>
        </w:rPr>
        <w:t xml:space="preserve"> </w:t>
      </w:r>
      <w:r w:rsidRPr="00224EC0">
        <w:rPr>
          <w:rFonts w:ascii="Times New Roman" w:hAnsi="Times New Roman" w:cs="Times New Roman"/>
          <w:bCs/>
          <w:spacing w:val="-1"/>
          <w:sz w:val="28"/>
          <w:szCs w:val="28"/>
        </w:rPr>
        <w:t>местного</w:t>
      </w:r>
      <w:r w:rsidRPr="00224EC0">
        <w:rPr>
          <w:rFonts w:ascii="Times New Roman" w:hAnsi="Times New Roman" w:cs="Times New Roman"/>
          <w:bCs/>
          <w:sz w:val="28"/>
          <w:szCs w:val="28"/>
        </w:rPr>
        <w:t xml:space="preserve"> </w:t>
      </w:r>
      <w:r w:rsidRPr="00224EC0">
        <w:rPr>
          <w:rFonts w:ascii="Times New Roman" w:hAnsi="Times New Roman" w:cs="Times New Roman"/>
          <w:bCs/>
          <w:spacing w:val="-1"/>
          <w:sz w:val="28"/>
          <w:szCs w:val="28"/>
        </w:rPr>
        <w:t>значения</w:t>
      </w:r>
      <w:r w:rsidRPr="00224EC0">
        <w:rPr>
          <w:rFonts w:ascii="Times New Roman" w:hAnsi="Times New Roman" w:cs="Times New Roman"/>
          <w:bCs/>
          <w:sz w:val="28"/>
          <w:szCs w:val="28"/>
        </w:rPr>
        <w:t xml:space="preserve"> </w:t>
      </w:r>
    </w:p>
    <w:p w14:paraId="1DADFD34" w14:textId="77777777" w:rsidR="0022228A" w:rsidRPr="00224EC0" w:rsidRDefault="0022228A" w:rsidP="0022228A">
      <w:pPr>
        <w:pStyle w:val="ae"/>
        <w:kinsoku w:val="0"/>
        <w:overflowPunct w:val="0"/>
        <w:spacing w:after="0"/>
        <w:ind w:left="212"/>
        <w:jc w:val="right"/>
        <w:rPr>
          <w:rFonts w:ascii="Times New Roman" w:hAnsi="Times New Roman"/>
          <w:bCs/>
          <w:spacing w:val="-1"/>
          <w:sz w:val="28"/>
          <w:szCs w:val="28"/>
        </w:rPr>
      </w:pPr>
      <w:r w:rsidRPr="00224EC0">
        <w:rPr>
          <w:rFonts w:ascii="Times New Roman" w:hAnsi="Times New Roman"/>
          <w:bCs/>
          <w:spacing w:val="-1"/>
          <w:sz w:val="28"/>
          <w:szCs w:val="28"/>
        </w:rPr>
        <w:t>Таблица 4</w:t>
      </w:r>
    </w:p>
    <w:tbl>
      <w:tblPr>
        <w:tblStyle w:val="aff0"/>
        <w:tblW w:w="9928" w:type="dxa"/>
        <w:tblInd w:w="212" w:type="dxa"/>
        <w:tblLayout w:type="fixed"/>
        <w:tblLook w:val="04A0" w:firstRow="1" w:lastRow="0" w:firstColumn="1" w:lastColumn="0" w:noHBand="0" w:noVBand="1"/>
      </w:tblPr>
      <w:tblGrid>
        <w:gridCol w:w="1086"/>
        <w:gridCol w:w="2921"/>
        <w:gridCol w:w="1701"/>
        <w:gridCol w:w="1891"/>
        <w:gridCol w:w="1122"/>
        <w:gridCol w:w="1207"/>
      </w:tblGrid>
      <w:tr w:rsidR="0022228A" w:rsidRPr="00224EC0" w14:paraId="323D405F" w14:textId="77777777" w:rsidTr="008151EA">
        <w:trPr>
          <w:tblHeader/>
        </w:trPr>
        <w:tc>
          <w:tcPr>
            <w:tcW w:w="1086" w:type="dxa"/>
            <w:vAlign w:val="center"/>
          </w:tcPr>
          <w:p w14:paraId="36D78663" w14:textId="77777777" w:rsidR="0022228A" w:rsidRPr="00224EC0" w:rsidRDefault="0022228A" w:rsidP="0022228A">
            <w:pPr>
              <w:shd w:val="clear" w:color="auto" w:fill="FFFFFF"/>
              <w:autoSpaceDE w:val="0"/>
              <w:autoSpaceDN w:val="0"/>
              <w:adjustRightInd w:val="0"/>
              <w:ind w:right="-40"/>
              <w:jc w:val="center"/>
              <w:rPr>
                <w:rFonts w:ascii="Times New Roman" w:hAnsi="Times New Roman" w:cs="Times New Roman"/>
                <w:sz w:val="24"/>
                <w:szCs w:val="24"/>
              </w:rPr>
            </w:pPr>
            <w:r w:rsidRPr="00224EC0">
              <w:rPr>
                <w:rFonts w:ascii="Times New Roman" w:hAnsi="Times New Roman" w:cs="Times New Roman"/>
                <w:sz w:val="24"/>
                <w:szCs w:val="24"/>
              </w:rPr>
              <w:t>№ объекта на карте</w:t>
            </w:r>
          </w:p>
        </w:tc>
        <w:tc>
          <w:tcPr>
            <w:tcW w:w="2921" w:type="dxa"/>
            <w:vAlign w:val="center"/>
          </w:tcPr>
          <w:p w14:paraId="054B5D49" w14:textId="77777777" w:rsidR="0022228A" w:rsidRPr="00224EC0" w:rsidRDefault="0022228A" w:rsidP="0022228A">
            <w:pPr>
              <w:shd w:val="clear" w:color="auto" w:fill="FFFFFF"/>
              <w:autoSpaceDE w:val="0"/>
              <w:autoSpaceDN w:val="0"/>
              <w:adjustRightInd w:val="0"/>
              <w:ind w:right="102"/>
              <w:jc w:val="center"/>
              <w:rPr>
                <w:rFonts w:ascii="Times New Roman" w:hAnsi="Times New Roman" w:cs="Times New Roman"/>
                <w:sz w:val="24"/>
                <w:szCs w:val="24"/>
              </w:rPr>
            </w:pPr>
            <w:r w:rsidRPr="00224EC0">
              <w:rPr>
                <w:rFonts w:ascii="Times New Roman" w:hAnsi="Times New Roman" w:cs="Times New Roman"/>
                <w:sz w:val="24"/>
                <w:szCs w:val="24"/>
              </w:rPr>
              <w:t>Наименование объекта</w:t>
            </w:r>
          </w:p>
        </w:tc>
        <w:tc>
          <w:tcPr>
            <w:tcW w:w="1701" w:type="dxa"/>
            <w:vAlign w:val="center"/>
          </w:tcPr>
          <w:p w14:paraId="37465A6A" w14:textId="77777777" w:rsidR="0022228A" w:rsidRPr="00224EC0" w:rsidRDefault="0022228A" w:rsidP="0022228A">
            <w:pPr>
              <w:shd w:val="clear" w:color="auto" w:fill="FFFFFF"/>
              <w:autoSpaceDE w:val="0"/>
              <w:autoSpaceDN w:val="0"/>
              <w:adjustRightInd w:val="0"/>
              <w:ind w:right="-40"/>
              <w:jc w:val="center"/>
              <w:rPr>
                <w:rFonts w:ascii="Times New Roman" w:hAnsi="Times New Roman" w:cs="Times New Roman"/>
                <w:sz w:val="24"/>
                <w:szCs w:val="24"/>
              </w:rPr>
            </w:pPr>
            <w:r w:rsidRPr="00224EC0">
              <w:rPr>
                <w:rFonts w:ascii="Times New Roman" w:hAnsi="Times New Roman" w:cs="Times New Roman"/>
                <w:sz w:val="24"/>
                <w:szCs w:val="24"/>
              </w:rPr>
              <w:t>Краткая ха</w:t>
            </w:r>
            <w:r w:rsidR="008151EA">
              <w:rPr>
                <w:rFonts w:ascii="Times New Roman" w:hAnsi="Times New Roman" w:cs="Times New Roman"/>
                <w:sz w:val="24"/>
                <w:szCs w:val="24"/>
              </w:rPr>
              <w:t>-</w:t>
            </w:r>
            <w:proofErr w:type="spellStart"/>
            <w:r w:rsidRPr="00224EC0">
              <w:rPr>
                <w:rFonts w:ascii="Times New Roman" w:hAnsi="Times New Roman" w:cs="Times New Roman"/>
                <w:sz w:val="24"/>
                <w:szCs w:val="24"/>
              </w:rPr>
              <w:t>рактеристика</w:t>
            </w:r>
            <w:proofErr w:type="spellEnd"/>
          </w:p>
        </w:tc>
        <w:tc>
          <w:tcPr>
            <w:tcW w:w="1891" w:type="dxa"/>
            <w:vAlign w:val="center"/>
          </w:tcPr>
          <w:p w14:paraId="21076462" w14:textId="77777777" w:rsidR="0022228A" w:rsidRPr="00224EC0" w:rsidRDefault="0022228A" w:rsidP="008151EA">
            <w:pPr>
              <w:shd w:val="clear" w:color="auto" w:fill="FFFFFF"/>
              <w:autoSpaceDE w:val="0"/>
              <w:autoSpaceDN w:val="0"/>
              <w:adjustRightInd w:val="0"/>
              <w:ind w:left="-108" w:right="-40"/>
              <w:jc w:val="center"/>
              <w:rPr>
                <w:rFonts w:ascii="Times New Roman" w:hAnsi="Times New Roman" w:cs="Times New Roman"/>
                <w:sz w:val="24"/>
                <w:szCs w:val="24"/>
              </w:rPr>
            </w:pPr>
            <w:r w:rsidRPr="00224EC0">
              <w:rPr>
                <w:rFonts w:ascii="Times New Roman" w:hAnsi="Times New Roman" w:cs="Times New Roman"/>
                <w:sz w:val="24"/>
                <w:szCs w:val="24"/>
              </w:rPr>
              <w:t>Местоположение</w:t>
            </w:r>
          </w:p>
        </w:tc>
        <w:tc>
          <w:tcPr>
            <w:tcW w:w="1122" w:type="dxa"/>
            <w:vAlign w:val="center"/>
          </w:tcPr>
          <w:p w14:paraId="33A2CF35" w14:textId="77777777" w:rsidR="0022228A" w:rsidRPr="00224EC0" w:rsidRDefault="0022228A" w:rsidP="0022228A">
            <w:pPr>
              <w:shd w:val="clear" w:color="auto" w:fill="FFFFFF"/>
              <w:autoSpaceDE w:val="0"/>
              <w:autoSpaceDN w:val="0"/>
              <w:adjustRightInd w:val="0"/>
              <w:ind w:right="-40"/>
              <w:jc w:val="center"/>
              <w:rPr>
                <w:rFonts w:ascii="Times New Roman" w:hAnsi="Times New Roman" w:cs="Times New Roman"/>
                <w:sz w:val="24"/>
                <w:szCs w:val="24"/>
              </w:rPr>
            </w:pPr>
            <w:r w:rsidRPr="00224EC0">
              <w:rPr>
                <w:rFonts w:ascii="Times New Roman" w:hAnsi="Times New Roman" w:cs="Times New Roman"/>
                <w:sz w:val="24"/>
                <w:szCs w:val="24"/>
              </w:rPr>
              <w:t>Значение</w:t>
            </w:r>
          </w:p>
        </w:tc>
        <w:tc>
          <w:tcPr>
            <w:tcW w:w="1207" w:type="dxa"/>
          </w:tcPr>
          <w:p w14:paraId="07F3E24C" w14:textId="77777777" w:rsidR="0022228A" w:rsidRPr="00224EC0" w:rsidRDefault="0022228A" w:rsidP="0022228A">
            <w:pPr>
              <w:shd w:val="clear" w:color="auto" w:fill="FFFFFF"/>
              <w:autoSpaceDE w:val="0"/>
              <w:autoSpaceDN w:val="0"/>
              <w:adjustRightInd w:val="0"/>
              <w:ind w:right="-40"/>
              <w:jc w:val="center"/>
              <w:rPr>
                <w:rFonts w:ascii="Times New Roman" w:hAnsi="Times New Roman" w:cs="Times New Roman"/>
                <w:sz w:val="24"/>
                <w:szCs w:val="24"/>
              </w:rPr>
            </w:pPr>
            <w:r w:rsidRPr="00224EC0">
              <w:rPr>
                <w:rFonts w:ascii="Times New Roman" w:hAnsi="Times New Roman" w:cs="Times New Roman"/>
                <w:sz w:val="24"/>
                <w:szCs w:val="24"/>
              </w:rPr>
              <w:t>Статус объекта</w:t>
            </w:r>
          </w:p>
        </w:tc>
      </w:tr>
      <w:tr w:rsidR="0022228A" w:rsidRPr="00224EC0" w14:paraId="62A3B6D7" w14:textId="77777777" w:rsidTr="008151EA">
        <w:tc>
          <w:tcPr>
            <w:tcW w:w="9928" w:type="dxa"/>
            <w:gridSpan w:val="6"/>
            <w:vAlign w:val="center"/>
          </w:tcPr>
          <w:p w14:paraId="72DB5047" w14:textId="77777777" w:rsidR="0022228A" w:rsidRPr="00224EC0" w:rsidRDefault="0022228A" w:rsidP="0022228A">
            <w:pPr>
              <w:pStyle w:val="ae"/>
              <w:kinsoku w:val="0"/>
              <w:overflowPunct w:val="0"/>
              <w:spacing w:after="0"/>
              <w:jc w:val="center"/>
              <w:rPr>
                <w:rFonts w:ascii="Times New Roman" w:hAnsi="Times New Roman"/>
                <w:bCs/>
                <w:spacing w:val="-1"/>
                <w:sz w:val="28"/>
                <w:szCs w:val="28"/>
              </w:rPr>
            </w:pPr>
            <w:r w:rsidRPr="00224EC0">
              <w:rPr>
                <w:rFonts w:ascii="Times New Roman" w:hAnsi="Times New Roman"/>
                <w:b/>
                <w:sz w:val="24"/>
                <w:szCs w:val="24"/>
              </w:rPr>
              <w:t>3. Объекты культуры и искусства</w:t>
            </w:r>
          </w:p>
        </w:tc>
      </w:tr>
      <w:tr w:rsidR="00224EC0" w:rsidRPr="00224EC0" w14:paraId="6BD4ED6D" w14:textId="77777777" w:rsidTr="008151EA">
        <w:tc>
          <w:tcPr>
            <w:tcW w:w="1086" w:type="dxa"/>
            <w:vAlign w:val="center"/>
          </w:tcPr>
          <w:p w14:paraId="3DAA4A78" w14:textId="77777777" w:rsidR="00224EC0" w:rsidRPr="00224EC0" w:rsidRDefault="00224EC0" w:rsidP="007E1B11">
            <w:pPr>
              <w:shd w:val="clear" w:color="auto" w:fill="FFFFFF"/>
              <w:autoSpaceDE w:val="0"/>
              <w:autoSpaceDN w:val="0"/>
              <w:adjustRightInd w:val="0"/>
              <w:ind w:right="-40"/>
              <w:jc w:val="center"/>
              <w:rPr>
                <w:rFonts w:ascii="Times New Roman" w:hAnsi="Times New Roman" w:cs="Times New Roman"/>
                <w:color w:val="FF0000"/>
                <w:sz w:val="24"/>
                <w:szCs w:val="24"/>
              </w:rPr>
            </w:pPr>
            <w:r w:rsidRPr="00224EC0">
              <w:rPr>
                <w:rFonts w:ascii="Times New Roman" w:hAnsi="Times New Roman" w:cs="Times New Roman"/>
                <w:color w:val="FF0000"/>
                <w:sz w:val="24"/>
                <w:szCs w:val="24"/>
              </w:rPr>
              <w:lastRenderedPageBreak/>
              <w:t>2.16</w:t>
            </w:r>
          </w:p>
        </w:tc>
        <w:tc>
          <w:tcPr>
            <w:tcW w:w="2921" w:type="dxa"/>
            <w:vAlign w:val="center"/>
          </w:tcPr>
          <w:p w14:paraId="48F7BACE" w14:textId="77777777" w:rsidR="00224EC0" w:rsidRPr="00224EC0" w:rsidRDefault="00224EC0" w:rsidP="007E1B11">
            <w:pPr>
              <w:shd w:val="clear" w:color="auto" w:fill="FFFFFF"/>
              <w:autoSpaceDE w:val="0"/>
              <w:autoSpaceDN w:val="0"/>
              <w:adjustRightInd w:val="0"/>
              <w:ind w:right="-40"/>
              <w:rPr>
                <w:rFonts w:ascii="Times New Roman" w:hAnsi="Times New Roman" w:cs="Times New Roman"/>
                <w:sz w:val="24"/>
                <w:szCs w:val="24"/>
              </w:rPr>
            </w:pPr>
            <w:r w:rsidRPr="00224EC0">
              <w:rPr>
                <w:rFonts w:ascii="Times New Roman" w:hAnsi="Times New Roman" w:cs="Times New Roman"/>
                <w:sz w:val="24"/>
                <w:szCs w:val="24"/>
              </w:rPr>
              <w:t>Молодежный культурно-развлекательный центр с выставочным залом, кинотеатром</w:t>
            </w:r>
          </w:p>
        </w:tc>
        <w:tc>
          <w:tcPr>
            <w:tcW w:w="1701" w:type="dxa"/>
            <w:vAlign w:val="center"/>
          </w:tcPr>
          <w:p w14:paraId="62C6492D" w14:textId="77777777" w:rsidR="00224EC0" w:rsidRPr="00224EC0" w:rsidRDefault="00224EC0" w:rsidP="007E1B11">
            <w:pPr>
              <w:shd w:val="clear" w:color="auto" w:fill="FFFFFF"/>
              <w:autoSpaceDE w:val="0"/>
              <w:autoSpaceDN w:val="0"/>
              <w:adjustRightInd w:val="0"/>
              <w:ind w:right="-40"/>
              <w:jc w:val="center"/>
              <w:rPr>
                <w:rFonts w:ascii="Times New Roman" w:hAnsi="Times New Roman" w:cs="Times New Roman"/>
                <w:sz w:val="24"/>
                <w:szCs w:val="24"/>
              </w:rPr>
            </w:pPr>
            <w:r w:rsidRPr="00224EC0">
              <w:rPr>
                <w:rFonts w:ascii="Times New Roman" w:hAnsi="Times New Roman" w:cs="Times New Roman"/>
                <w:sz w:val="24"/>
                <w:szCs w:val="24"/>
              </w:rPr>
              <w:t>600 мест</w:t>
            </w:r>
          </w:p>
        </w:tc>
        <w:tc>
          <w:tcPr>
            <w:tcW w:w="1891" w:type="dxa"/>
            <w:vAlign w:val="center"/>
          </w:tcPr>
          <w:p w14:paraId="6BF2231B" w14:textId="77777777" w:rsidR="00224EC0" w:rsidRPr="00507BCA" w:rsidRDefault="00224EC0" w:rsidP="007E1B11">
            <w:pPr>
              <w:shd w:val="clear" w:color="auto" w:fill="FFFFFF"/>
              <w:autoSpaceDE w:val="0"/>
              <w:autoSpaceDN w:val="0"/>
              <w:adjustRightInd w:val="0"/>
              <w:jc w:val="center"/>
              <w:rPr>
                <w:rFonts w:ascii="Times New Roman" w:hAnsi="Times New Roman" w:cs="Times New Roman"/>
                <w:sz w:val="24"/>
                <w:szCs w:val="24"/>
              </w:rPr>
            </w:pPr>
            <w:r w:rsidRPr="00507BCA">
              <w:rPr>
                <w:rFonts w:ascii="Times New Roman" w:hAnsi="Times New Roman" w:cs="Times New Roman"/>
                <w:sz w:val="24"/>
                <w:szCs w:val="24"/>
              </w:rPr>
              <w:t>ст. Калининская</w:t>
            </w:r>
          </w:p>
        </w:tc>
        <w:tc>
          <w:tcPr>
            <w:tcW w:w="1122" w:type="dxa"/>
            <w:vAlign w:val="center"/>
          </w:tcPr>
          <w:p w14:paraId="4339A1E5" w14:textId="77777777" w:rsidR="00224EC0" w:rsidRPr="00507BCA" w:rsidRDefault="00224EC0" w:rsidP="007E1B11">
            <w:pPr>
              <w:jc w:val="center"/>
              <w:rPr>
                <w:rFonts w:ascii="Times New Roman" w:hAnsi="Times New Roman" w:cs="Times New Roman"/>
                <w:sz w:val="24"/>
                <w:szCs w:val="24"/>
              </w:rPr>
            </w:pPr>
            <w:r w:rsidRPr="00507BCA">
              <w:rPr>
                <w:rFonts w:ascii="Times New Roman" w:hAnsi="Times New Roman" w:cs="Times New Roman"/>
                <w:sz w:val="24"/>
                <w:szCs w:val="24"/>
              </w:rPr>
              <w:t>М</w:t>
            </w:r>
          </w:p>
        </w:tc>
        <w:tc>
          <w:tcPr>
            <w:tcW w:w="1207" w:type="dxa"/>
            <w:vAlign w:val="center"/>
          </w:tcPr>
          <w:p w14:paraId="15049500" w14:textId="77777777" w:rsidR="00224EC0" w:rsidRPr="00224EC0" w:rsidRDefault="00224EC0" w:rsidP="0022228A">
            <w:pPr>
              <w:ind w:right="-40"/>
              <w:jc w:val="center"/>
              <w:rPr>
                <w:rFonts w:ascii="Times New Roman" w:hAnsi="Times New Roman" w:cs="Times New Roman"/>
                <w:sz w:val="24"/>
                <w:szCs w:val="24"/>
              </w:rPr>
            </w:pPr>
            <w:r w:rsidRPr="00224EC0">
              <w:rPr>
                <w:rFonts w:ascii="Times New Roman" w:hAnsi="Times New Roman" w:cs="Times New Roman"/>
                <w:sz w:val="24"/>
                <w:szCs w:val="24"/>
              </w:rPr>
              <w:t>Проект.</w:t>
            </w:r>
          </w:p>
        </w:tc>
      </w:tr>
    </w:tbl>
    <w:p w14:paraId="62A552ED" w14:textId="77777777" w:rsidR="0022228A" w:rsidRPr="00811818" w:rsidRDefault="0022228A" w:rsidP="00D36F4A">
      <w:pPr>
        <w:pStyle w:val="117"/>
        <w:kinsoku w:val="0"/>
        <w:overflowPunct w:val="0"/>
        <w:ind w:firstLine="709"/>
        <w:jc w:val="both"/>
        <w:rPr>
          <w:spacing w:val="-1"/>
          <w:sz w:val="28"/>
          <w:szCs w:val="28"/>
          <w:highlight w:val="yellow"/>
        </w:rPr>
      </w:pPr>
    </w:p>
    <w:p w14:paraId="7B6B3053" w14:textId="77777777" w:rsidR="00D36F4A" w:rsidRPr="00224EC0" w:rsidRDefault="00D36F4A" w:rsidP="00D36F4A">
      <w:pPr>
        <w:pStyle w:val="ae"/>
        <w:kinsoku w:val="0"/>
        <w:overflowPunct w:val="0"/>
        <w:spacing w:after="0"/>
        <w:ind w:left="212" w:firstLine="709"/>
        <w:jc w:val="both"/>
        <w:rPr>
          <w:rFonts w:ascii="Times New Roman" w:hAnsi="Times New Roman"/>
          <w:sz w:val="28"/>
          <w:szCs w:val="28"/>
        </w:rPr>
      </w:pPr>
      <w:r w:rsidRPr="00224EC0">
        <w:rPr>
          <w:rFonts w:ascii="Times New Roman" w:hAnsi="Times New Roman"/>
          <w:sz w:val="28"/>
          <w:szCs w:val="28"/>
        </w:rPr>
        <w:t>Планируемые объекты регионального и федерального значения отсутствуют.</w:t>
      </w:r>
    </w:p>
    <w:p w14:paraId="5A29E560" w14:textId="77777777" w:rsidR="00D36F4A" w:rsidRPr="00811818" w:rsidRDefault="00D36F4A" w:rsidP="000C0AD7">
      <w:pPr>
        <w:pStyle w:val="117"/>
        <w:kinsoku w:val="0"/>
        <w:overflowPunct w:val="0"/>
        <w:ind w:firstLine="709"/>
        <w:jc w:val="both"/>
        <w:rPr>
          <w:spacing w:val="-1"/>
          <w:sz w:val="28"/>
          <w:szCs w:val="28"/>
          <w:highlight w:val="yellow"/>
        </w:rPr>
      </w:pPr>
    </w:p>
    <w:p w14:paraId="14516C38" w14:textId="77777777" w:rsidR="00165D63" w:rsidRPr="00224EC0" w:rsidRDefault="00165D63" w:rsidP="00165D63">
      <w:pPr>
        <w:spacing w:after="0"/>
        <w:jc w:val="center"/>
        <w:rPr>
          <w:rFonts w:ascii="Times New Roman" w:eastAsia="Calibri" w:hAnsi="Times New Roman" w:cs="Times New Roman"/>
          <w:i/>
          <w:spacing w:val="-1"/>
          <w:sz w:val="28"/>
          <w:szCs w:val="28"/>
        </w:rPr>
      </w:pPr>
      <w:r w:rsidRPr="00224EC0">
        <w:rPr>
          <w:rFonts w:ascii="Times New Roman" w:eastAsia="Calibri" w:hAnsi="Times New Roman" w:cs="Times New Roman"/>
          <w:spacing w:val="-1"/>
          <w:sz w:val="28"/>
          <w:szCs w:val="28"/>
        </w:rPr>
        <w:t>2.3.2.</w:t>
      </w:r>
      <w:proofErr w:type="gramStart"/>
      <w:r w:rsidR="0022228A" w:rsidRPr="00224EC0">
        <w:rPr>
          <w:rFonts w:ascii="Times New Roman" w:eastAsia="Calibri" w:hAnsi="Times New Roman" w:cs="Times New Roman"/>
          <w:spacing w:val="-1"/>
          <w:sz w:val="28"/>
          <w:szCs w:val="28"/>
        </w:rPr>
        <w:t>4</w:t>
      </w:r>
      <w:r w:rsidRPr="00224EC0">
        <w:rPr>
          <w:rFonts w:ascii="Times New Roman" w:eastAsia="Calibri" w:hAnsi="Times New Roman" w:cs="Times New Roman"/>
          <w:spacing w:val="-1"/>
          <w:sz w:val="28"/>
          <w:szCs w:val="28"/>
        </w:rPr>
        <w:t>.</w:t>
      </w:r>
      <w:r w:rsidRPr="00224EC0">
        <w:rPr>
          <w:rFonts w:ascii="Times New Roman" w:eastAsia="Calibri" w:hAnsi="Times New Roman" w:cs="Times New Roman"/>
          <w:i/>
          <w:spacing w:val="-1"/>
          <w:sz w:val="28"/>
          <w:szCs w:val="28"/>
        </w:rPr>
        <w:t>Зона</w:t>
      </w:r>
      <w:proofErr w:type="gramEnd"/>
      <w:r w:rsidRPr="00224EC0">
        <w:rPr>
          <w:rFonts w:ascii="Times New Roman" w:eastAsia="Calibri" w:hAnsi="Times New Roman" w:cs="Times New Roman"/>
          <w:i/>
          <w:spacing w:val="-1"/>
          <w:sz w:val="28"/>
          <w:szCs w:val="28"/>
        </w:rPr>
        <w:t xml:space="preserve"> объектов здравоохранения</w:t>
      </w:r>
    </w:p>
    <w:p w14:paraId="12B159BE" w14:textId="77777777" w:rsidR="00165D63" w:rsidRDefault="00165D63" w:rsidP="00165D63">
      <w:pPr>
        <w:pStyle w:val="117"/>
        <w:kinsoku w:val="0"/>
        <w:overflowPunct w:val="0"/>
        <w:ind w:firstLine="709"/>
        <w:jc w:val="both"/>
        <w:rPr>
          <w:spacing w:val="-1"/>
          <w:sz w:val="28"/>
          <w:szCs w:val="28"/>
        </w:rPr>
      </w:pPr>
      <w:r w:rsidRPr="00224EC0">
        <w:rPr>
          <w:spacing w:val="-1"/>
          <w:sz w:val="28"/>
          <w:szCs w:val="28"/>
        </w:rPr>
        <w:t xml:space="preserve">Площадь </w:t>
      </w:r>
      <w:r w:rsidR="008B0736">
        <w:rPr>
          <w:spacing w:val="-1"/>
          <w:sz w:val="28"/>
          <w:szCs w:val="28"/>
        </w:rPr>
        <w:t>2</w:t>
      </w:r>
      <w:r w:rsidRPr="00224EC0">
        <w:rPr>
          <w:spacing w:val="-1"/>
          <w:sz w:val="28"/>
          <w:szCs w:val="28"/>
        </w:rPr>
        <w:t>,</w:t>
      </w:r>
      <w:r w:rsidR="008B0736">
        <w:rPr>
          <w:spacing w:val="-1"/>
          <w:sz w:val="28"/>
          <w:szCs w:val="28"/>
        </w:rPr>
        <w:t>15</w:t>
      </w:r>
      <w:r w:rsidRPr="00224EC0">
        <w:rPr>
          <w:spacing w:val="-1"/>
          <w:sz w:val="28"/>
          <w:szCs w:val="28"/>
        </w:rPr>
        <w:t xml:space="preserve"> га.</w:t>
      </w:r>
    </w:p>
    <w:p w14:paraId="38CC86BF" w14:textId="77777777" w:rsidR="009A2D7B" w:rsidRDefault="009A2D7B" w:rsidP="00165D63">
      <w:pPr>
        <w:pStyle w:val="117"/>
        <w:kinsoku w:val="0"/>
        <w:overflowPunct w:val="0"/>
        <w:ind w:firstLine="709"/>
        <w:jc w:val="both"/>
        <w:rPr>
          <w:spacing w:val="-1"/>
          <w:sz w:val="28"/>
          <w:szCs w:val="28"/>
        </w:rPr>
      </w:pPr>
    </w:p>
    <w:p w14:paraId="195A141F" w14:textId="77777777" w:rsidR="00165D63" w:rsidRPr="00224EC0" w:rsidRDefault="00165D63" w:rsidP="00165D63">
      <w:pPr>
        <w:pStyle w:val="ae"/>
        <w:kinsoku w:val="0"/>
        <w:overflowPunct w:val="0"/>
        <w:spacing w:after="0"/>
        <w:ind w:left="212" w:firstLine="709"/>
        <w:jc w:val="both"/>
        <w:rPr>
          <w:rFonts w:ascii="Times New Roman" w:hAnsi="Times New Roman"/>
          <w:sz w:val="28"/>
          <w:szCs w:val="28"/>
        </w:rPr>
      </w:pPr>
      <w:r w:rsidRPr="00224EC0">
        <w:rPr>
          <w:rFonts w:ascii="Times New Roman" w:hAnsi="Times New Roman"/>
          <w:sz w:val="28"/>
          <w:szCs w:val="28"/>
        </w:rPr>
        <w:t>Планируемые объекты местного</w:t>
      </w:r>
      <w:r w:rsidR="009A2D7B">
        <w:rPr>
          <w:rFonts w:ascii="Times New Roman" w:hAnsi="Times New Roman"/>
          <w:sz w:val="28"/>
          <w:szCs w:val="28"/>
        </w:rPr>
        <w:t xml:space="preserve"> </w:t>
      </w:r>
      <w:r w:rsidRPr="00224EC0">
        <w:rPr>
          <w:rFonts w:ascii="Times New Roman" w:hAnsi="Times New Roman"/>
          <w:sz w:val="28"/>
          <w:szCs w:val="28"/>
        </w:rPr>
        <w:t>и федерального значения отсутствуют.</w:t>
      </w:r>
    </w:p>
    <w:p w14:paraId="2FC2AEB9" w14:textId="77777777" w:rsidR="0022228A" w:rsidRPr="009A2D7B" w:rsidRDefault="0022228A" w:rsidP="00165D63">
      <w:pPr>
        <w:pStyle w:val="ae"/>
        <w:kinsoku w:val="0"/>
        <w:overflowPunct w:val="0"/>
        <w:spacing w:after="0"/>
        <w:ind w:left="212" w:firstLine="709"/>
        <w:jc w:val="both"/>
        <w:rPr>
          <w:rFonts w:ascii="Times New Roman" w:hAnsi="Times New Roman"/>
          <w:sz w:val="28"/>
          <w:szCs w:val="28"/>
        </w:rPr>
      </w:pPr>
    </w:p>
    <w:p w14:paraId="5AB5B14B" w14:textId="77777777" w:rsidR="00D36F4A" w:rsidRPr="009A2D7B" w:rsidRDefault="00D36F4A" w:rsidP="00D36F4A">
      <w:pPr>
        <w:spacing w:after="0"/>
        <w:jc w:val="center"/>
        <w:rPr>
          <w:rFonts w:ascii="Times New Roman" w:eastAsia="Calibri" w:hAnsi="Times New Roman" w:cs="Times New Roman"/>
          <w:i/>
          <w:spacing w:val="-1"/>
          <w:sz w:val="28"/>
          <w:szCs w:val="28"/>
        </w:rPr>
      </w:pPr>
      <w:r w:rsidRPr="009A2D7B">
        <w:rPr>
          <w:rFonts w:ascii="Times New Roman" w:eastAsia="Calibri" w:hAnsi="Times New Roman" w:cs="Times New Roman"/>
          <w:spacing w:val="-1"/>
          <w:sz w:val="28"/>
          <w:szCs w:val="28"/>
        </w:rPr>
        <w:t>2.</w:t>
      </w:r>
      <w:r w:rsidR="00814BE5" w:rsidRPr="009A2D7B">
        <w:rPr>
          <w:rFonts w:ascii="Times New Roman" w:eastAsia="Calibri" w:hAnsi="Times New Roman" w:cs="Times New Roman"/>
          <w:spacing w:val="-1"/>
          <w:sz w:val="28"/>
          <w:szCs w:val="28"/>
        </w:rPr>
        <w:t>3</w:t>
      </w:r>
      <w:r w:rsidRPr="009A2D7B">
        <w:rPr>
          <w:rFonts w:ascii="Times New Roman" w:eastAsia="Calibri" w:hAnsi="Times New Roman" w:cs="Times New Roman"/>
          <w:spacing w:val="-1"/>
          <w:sz w:val="28"/>
          <w:szCs w:val="28"/>
        </w:rPr>
        <w:t>.2.</w:t>
      </w:r>
      <w:proofErr w:type="gramStart"/>
      <w:r w:rsidR="0022228A" w:rsidRPr="009A2D7B">
        <w:rPr>
          <w:rFonts w:ascii="Times New Roman" w:eastAsia="Calibri" w:hAnsi="Times New Roman" w:cs="Times New Roman"/>
          <w:spacing w:val="-1"/>
          <w:sz w:val="28"/>
          <w:szCs w:val="28"/>
        </w:rPr>
        <w:t>5</w:t>
      </w:r>
      <w:r w:rsidRPr="009A2D7B">
        <w:rPr>
          <w:rFonts w:ascii="Times New Roman" w:eastAsia="Calibri" w:hAnsi="Times New Roman" w:cs="Times New Roman"/>
          <w:spacing w:val="-1"/>
          <w:sz w:val="28"/>
          <w:szCs w:val="28"/>
        </w:rPr>
        <w:t>.</w:t>
      </w:r>
      <w:r w:rsidRPr="009A2D7B">
        <w:rPr>
          <w:rFonts w:ascii="Times New Roman" w:eastAsia="Calibri" w:hAnsi="Times New Roman" w:cs="Times New Roman"/>
          <w:i/>
          <w:spacing w:val="-1"/>
          <w:sz w:val="28"/>
          <w:szCs w:val="28"/>
        </w:rPr>
        <w:t>Зона</w:t>
      </w:r>
      <w:proofErr w:type="gramEnd"/>
      <w:r w:rsidRPr="009A2D7B">
        <w:rPr>
          <w:rFonts w:ascii="Times New Roman" w:eastAsia="Calibri" w:hAnsi="Times New Roman" w:cs="Times New Roman"/>
          <w:i/>
          <w:spacing w:val="-1"/>
          <w:sz w:val="28"/>
          <w:szCs w:val="28"/>
        </w:rPr>
        <w:t xml:space="preserve"> объектов</w:t>
      </w:r>
      <w:r w:rsidRPr="009A2D7B">
        <w:rPr>
          <w:rFonts w:ascii="Times New Roman" w:hAnsi="Times New Roman" w:cs="Times New Roman"/>
        </w:rPr>
        <w:t xml:space="preserve"> </w:t>
      </w:r>
      <w:r w:rsidRPr="009A2D7B">
        <w:rPr>
          <w:rFonts w:ascii="Times New Roman" w:eastAsia="Calibri" w:hAnsi="Times New Roman" w:cs="Times New Roman"/>
          <w:i/>
          <w:spacing w:val="-1"/>
          <w:sz w:val="28"/>
          <w:szCs w:val="28"/>
        </w:rPr>
        <w:t xml:space="preserve">физической культуры и массового спорта </w:t>
      </w:r>
    </w:p>
    <w:p w14:paraId="075F6C08" w14:textId="77777777" w:rsidR="00D36F4A" w:rsidRPr="009A2D7B" w:rsidRDefault="00D36F4A" w:rsidP="00D36F4A">
      <w:pPr>
        <w:spacing w:after="0"/>
        <w:ind w:firstLine="709"/>
        <w:rPr>
          <w:rFonts w:ascii="Times New Roman" w:hAnsi="Times New Roman" w:cs="Times New Roman"/>
          <w:spacing w:val="-1"/>
          <w:sz w:val="28"/>
          <w:szCs w:val="28"/>
        </w:rPr>
      </w:pPr>
      <w:r w:rsidRPr="009A2D7B">
        <w:rPr>
          <w:rFonts w:ascii="Times New Roman" w:hAnsi="Times New Roman" w:cs="Times New Roman"/>
          <w:spacing w:val="-1"/>
          <w:sz w:val="28"/>
          <w:szCs w:val="28"/>
        </w:rPr>
        <w:t xml:space="preserve">Площадь </w:t>
      </w:r>
      <w:r w:rsidR="00E530E8">
        <w:rPr>
          <w:rFonts w:ascii="Times New Roman" w:hAnsi="Times New Roman" w:cs="Times New Roman"/>
          <w:spacing w:val="-1"/>
          <w:sz w:val="28"/>
          <w:szCs w:val="28"/>
        </w:rPr>
        <w:t>7</w:t>
      </w:r>
      <w:r w:rsidRPr="009A2D7B">
        <w:rPr>
          <w:rFonts w:ascii="Times New Roman" w:hAnsi="Times New Roman" w:cs="Times New Roman"/>
          <w:spacing w:val="-1"/>
          <w:sz w:val="28"/>
          <w:szCs w:val="28"/>
        </w:rPr>
        <w:t>,</w:t>
      </w:r>
      <w:r w:rsidR="00E530E8">
        <w:rPr>
          <w:rFonts w:ascii="Times New Roman" w:hAnsi="Times New Roman" w:cs="Times New Roman"/>
          <w:spacing w:val="-1"/>
          <w:sz w:val="28"/>
          <w:szCs w:val="28"/>
        </w:rPr>
        <w:t>75</w:t>
      </w:r>
      <w:r w:rsidR="008D2D24" w:rsidRPr="009A2D7B">
        <w:rPr>
          <w:rFonts w:ascii="Times New Roman" w:hAnsi="Times New Roman" w:cs="Times New Roman"/>
          <w:spacing w:val="-1"/>
          <w:sz w:val="28"/>
          <w:szCs w:val="28"/>
        </w:rPr>
        <w:t xml:space="preserve"> </w:t>
      </w:r>
      <w:r w:rsidRPr="009A2D7B">
        <w:rPr>
          <w:rFonts w:ascii="Times New Roman" w:hAnsi="Times New Roman" w:cs="Times New Roman"/>
          <w:spacing w:val="-1"/>
          <w:sz w:val="28"/>
          <w:szCs w:val="28"/>
        </w:rPr>
        <w:t>га.</w:t>
      </w:r>
    </w:p>
    <w:p w14:paraId="72C023F4" w14:textId="77777777" w:rsidR="00064D9C" w:rsidRPr="009A2D7B" w:rsidRDefault="00064D9C" w:rsidP="00D36F4A">
      <w:pPr>
        <w:spacing w:after="0"/>
        <w:ind w:firstLine="709"/>
        <w:rPr>
          <w:rFonts w:ascii="Times New Roman" w:hAnsi="Times New Roman" w:cs="Times New Roman"/>
          <w:spacing w:val="-1"/>
          <w:sz w:val="28"/>
          <w:szCs w:val="28"/>
        </w:rPr>
      </w:pPr>
    </w:p>
    <w:p w14:paraId="5030388F" w14:textId="77777777" w:rsidR="000C0AD7" w:rsidRPr="009A2D7B" w:rsidRDefault="000C0AD7" w:rsidP="000C0AD7">
      <w:pPr>
        <w:spacing w:after="0"/>
        <w:jc w:val="center"/>
        <w:rPr>
          <w:rFonts w:ascii="Times New Roman" w:hAnsi="Times New Roman" w:cs="Times New Roman"/>
          <w:bCs/>
          <w:spacing w:val="-1"/>
          <w:sz w:val="28"/>
          <w:szCs w:val="28"/>
        </w:rPr>
      </w:pPr>
      <w:r w:rsidRPr="009A2D7B">
        <w:rPr>
          <w:rFonts w:ascii="Times New Roman" w:hAnsi="Times New Roman" w:cs="Times New Roman"/>
          <w:bCs/>
          <w:spacing w:val="-1"/>
          <w:sz w:val="28"/>
          <w:szCs w:val="28"/>
        </w:rPr>
        <w:t>Планируемые объекты</w:t>
      </w:r>
      <w:r w:rsidRPr="009A2D7B">
        <w:rPr>
          <w:rFonts w:ascii="Times New Roman" w:hAnsi="Times New Roman" w:cs="Times New Roman"/>
          <w:bCs/>
          <w:spacing w:val="-2"/>
          <w:sz w:val="28"/>
          <w:szCs w:val="28"/>
        </w:rPr>
        <w:t xml:space="preserve"> </w:t>
      </w:r>
      <w:r w:rsidRPr="009A2D7B">
        <w:rPr>
          <w:rFonts w:ascii="Times New Roman" w:hAnsi="Times New Roman" w:cs="Times New Roman"/>
          <w:bCs/>
          <w:spacing w:val="-1"/>
          <w:sz w:val="28"/>
          <w:szCs w:val="28"/>
        </w:rPr>
        <w:t>местного</w:t>
      </w:r>
      <w:r w:rsidRPr="009A2D7B">
        <w:rPr>
          <w:rFonts w:ascii="Times New Roman" w:hAnsi="Times New Roman" w:cs="Times New Roman"/>
          <w:bCs/>
          <w:sz w:val="28"/>
          <w:szCs w:val="28"/>
        </w:rPr>
        <w:t xml:space="preserve"> </w:t>
      </w:r>
      <w:r w:rsidRPr="009A2D7B">
        <w:rPr>
          <w:rFonts w:ascii="Times New Roman" w:hAnsi="Times New Roman" w:cs="Times New Roman"/>
          <w:bCs/>
          <w:spacing w:val="-1"/>
          <w:sz w:val="28"/>
          <w:szCs w:val="28"/>
        </w:rPr>
        <w:t>значения</w:t>
      </w:r>
      <w:r w:rsidRPr="009A2D7B">
        <w:rPr>
          <w:rFonts w:ascii="Times New Roman" w:hAnsi="Times New Roman" w:cs="Times New Roman"/>
          <w:bCs/>
          <w:sz w:val="28"/>
          <w:szCs w:val="28"/>
        </w:rPr>
        <w:t xml:space="preserve"> </w:t>
      </w:r>
    </w:p>
    <w:p w14:paraId="64F69599" w14:textId="77777777" w:rsidR="000C0AD7" w:rsidRPr="009A2D7B" w:rsidRDefault="000C0AD7" w:rsidP="000C0AD7">
      <w:pPr>
        <w:pStyle w:val="ae"/>
        <w:kinsoku w:val="0"/>
        <w:overflowPunct w:val="0"/>
        <w:spacing w:after="0"/>
        <w:ind w:left="212"/>
        <w:jc w:val="right"/>
        <w:rPr>
          <w:rFonts w:ascii="Times New Roman" w:hAnsi="Times New Roman"/>
          <w:bCs/>
          <w:spacing w:val="-1"/>
          <w:sz w:val="28"/>
          <w:szCs w:val="28"/>
        </w:rPr>
      </w:pPr>
      <w:r w:rsidRPr="009A2D7B">
        <w:rPr>
          <w:rFonts w:ascii="Times New Roman" w:hAnsi="Times New Roman"/>
          <w:bCs/>
          <w:spacing w:val="-1"/>
          <w:sz w:val="28"/>
          <w:szCs w:val="28"/>
        </w:rPr>
        <w:t xml:space="preserve">Таблица </w:t>
      </w:r>
      <w:r w:rsidR="00FD17C1">
        <w:rPr>
          <w:rFonts w:ascii="Times New Roman" w:hAnsi="Times New Roman"/>
          <w:bCs/>
          <w:spacing w:val="-1"/>
          <w:sz w:val="28"/>
          <w:szCs w:val="28"/>
        </w:rPr>
        <w:t>5</w:t>
      </w:r>
    </w:p>
    <w:tbl>
      <w:tblPr>
        <w:tblStyle w:val="aff0"/>
        <w:tblW w:w="9928" w:type="dxa"/>
        <w:tblInd w:w="212" w:type="dxa"/>
        <w:tblLook w:val="04A0" w:firstRow="1" w:lastRow="0" w:firstColumn="1" w:lastColumn="0" w:noHBand="0" w:noVBand="1"/>
      </w:tblPr>
      <w:tblGrid>
        <w:gridCol w:w="1086"/>
        <w:gridCol w:w="2705"/>
        <w:gridCol w:w="1778"/>
        <w:gridCol w:w="2030"/>
        <w:gridCol w:w="1122"/>
        <w:gridCol w:w="1207"/>
      </w:tblGrid>
      <w:tr w:rsidR="000C0AD7" w:rsidRPr="009A2D7B" w14:paraId="1C26C170" w14:textId="77777777" w:rsidTr="006771CA">
        <w:trPr>
          <w:tblHeader/>
        </w:trPr>
        <w:tc>
          <w:tcPr>
            <w:tcW w:w="1086" w:type="dxa"/>
            <w:vAlign w:val="center"/>
          </w:tcPr>
          <w:p w14:paraId="62D5EBA4" w14:textId="77777777" w:rsidR="000C0AD7" w:rsidRPr="009A2D7B" w:rsidRDefault="000C0AD7" w:rsidP="00EF2F35">
            <w:pPr>
              <w:shd w:val="clear" w:color="auto" w:fill="FFFFFF"/>
              <w:autoSpaceDE w:val="0"/>
              <w:autoSpaceDN w:val="0"/>
              <w:adjustRightInd w:val="0"/>
              <w:ind w:right="-40"/>
              <w:jc w:val="center"/>
              <w:rPr>
                <w:rFonts w:ascii="Times New Roman" w:hAnsi="Times New Roman" w:cs="Times New Roman"/>
                <w:sz w:val="24"/>
                <w:szCs w:val="24"/>
              </w:rPr>
            </w:pPr>
            <w:r w:rsidRPr="009A2D7B">
              <w:rPr>
                <w:rFonts w:ascii="Times New Roman" w:hAnsi="Times New Roman" w:cs="Times New Roman"/>
                <w:sz w:val="24"/>
                <w:szCs w:val="24"/>
              </w:rPr>
              <w:t>№ объекта на карте</w:t>
            </w:r>
          </w:p>
        </w:tc>
        <w:tc>
          <w:tcPr>
            <w:tcW w:w="2705" w:type="dxa"/>
            <w:vAlign w:val="center"/>
          </w:tcPr>
          <w:p w14:paraId="43BDE358" w14:textId="77777777" w:rsidR="000C0AD7" w:rsidRPr="009A2D7B" w:rsidRDefault="000C0AD7" w:rsidP="00EF2F35">
            <w:pPr>
              <w:shd w:val="clear" w:color="auto" w:fill="FFFFFF"/>
              <w:autoSpaceDE w:val="0"/>
              <w:autoSpaceDN w:val="0"/>
              <w:adjustRightInd w:val="0"/>
              <w:ind w:right="102"/>
              <w:jc w:val="center"/>
              <w:rPr>
                <w:rFonts w:ascii="Times New Roman" w:hAnsi="Times New Roman" w:cs="Times New Roman"/>
                <w:sz w:val="24"/>
                <w:szCs w:val="24"/>
              </w:rPr>
            </w:pPr>
            <w:r w:rsidRPr="009A2D7B">
              <w:rPr>
                <w:rFonts w:ascii="Times New Roman" w:hAnsi="Times New Roman" w:cs="Times New Roman"/>
                <w:sz w:val="24"/>
                <w:szCs w:val="24"/>
              </w:rPr>
              <w:t>Наименование объекта</w:t>
            </w:r>
          </w:p>
        </w:tc>
        <w:tc>
          <w:tcPr>
            <w:tcW w:w="1778" w:type="dxa"/>
            <w:vAlign w:val="center"/>
          </w:tcPr>
          <w:p w14:paraId="66C78EF8" w14:textId="77777777" w:rsidR="000C0AD7" w:rsidRPr="009A2D7B" w:rsidRDefault="000C0AD7" w:rsidP="00EF2F35">
            <w:pPr>
              <w:shd w:val="clear" w:color="auto" w:fill="FFFFFF"/>
              <w:autoSpaceDE w:val="0"/>
              <w:autoSpaceDN w:val="0"/>
              <w:adjustRightInd w:val="0"/>
              <w:ind w:right="-40"/>
              <w:jc w:val="center"/>
              <w:rPr>
                <w:rFonts w:ascii="Times New Roman" w:hAnsi="Times New Roman" w:cs="Times New Roman"/>
                <w:sz w:val="24"/>
                <w:szCs w:val="24"/>
              </w:rPr>
            </w:pPr>
            <w:r w:rsidRPr="009A2D7B">
              <w:rPr>
                <w:rFonts w:ascii="Times New Roman" w:hAnsi="Times New Roman" w:cs="Times New Roman"/>
                <w:sz w:val="24"/>
                <w:szCs w:val="24"/>
              </w:rPr>
              <w:t>Краткая характеристика</w:t>
            </w:r>
          </w:p>
        </w:tc>
        <w:tc>
          <w:tcPr>
            <w:tcW w:w="2030" w:type="dxa"/>
            <w:vAlign w:val="center"/>
          </w:tcPr>
          <w:p w14:paraId="10C49E6F" w14:textId="77777777" w:rsidR="000C0AD7" w:rsidRPr="009A2D7B" w:rsidRDefault="000C0AD7" w:rsidP="008D2D24">
            <w:pPr>
              <w:shd w:val="clear" w:color="auto" w:fill="FFFFFF"/>
              <w:autoSpaceDE w:val="0"/>
              <w:autoSpaceDN w:val="0"/>
              <w:adjustRightInd w:val="0"/>
              <w:ind w:right="-40"/>
              <w:jc w:val="center"/>
              <w:rPr>
                <w:rFonts w:ascii="Times New Roman" w:hAnsi="Times New Roman" w:cs="Times New Roman"/>
                <w:sz w:val="24"/>
                <w:szCs w:val="24"/>
              </w:rPr>
            </w:pPr>
            <w:r w:rsidRPr="009A2D7B">
              <w:rPr>
                <w:rFonts w:ascii="Times New Roman" w:hAnsi="Times New Roman" w:cs="Times New Roman"/>
                <w:sz w:val="24"/>
                <w:szCs w:val="24"/>
              </w:rPr>
              <w:t>Местоположение</w:t>
            </w:r>
          </w:p>
        </w:tc>
        <w:tc>
          <w:tcPr>
            <w:tcW w:w="1122" w:type="dxa"/>
            <w:vAlign w:val="center"/>
          </w:tcPr>
          <w:p w14:paraId="61FEAFBC" w14:textId="77777777" w:rsidR="000C0AD7" w:rsidRPr="009A2D7B" w:rsidRDefault="000C0AD7" w:rsidP="00EF2F35">
            <w:pPr>
              <w:shd w:val="clear" w:color="auto" w:fill="FFFFFF"/>
              <w:autoSpaceDE w:val="0"/>
              <w:autoSpaceDN w:val="0"/>
              <w:adjustRightInd w:val="0"/>
              <w:ind w:right="-40"/>
              <w:jc w:val="center"/>
              <w:rPr>
                <w:rFonts w:ascii="Times New Roman" w:hAnsi="Times New Roman" w:cs="Times New Roman"/>
                <w:sz w:val="24"/>
                <w:szCs w:val="24"/>
              </w:rPr>
            </w:pPr>
            <w:r w:rsidRPr="009A2D7B">
              <w:rPr>
                <w:rFonts w:ascii="Times New Roman" w:hAnsi="Times New Roman" w:cs="Times New Roman"/>
                <w:sz w:val="24"/>
                <w:szCs w:val="24"/>
              </w:rPr>
              <w:t>Значение</w:t>
            </w:r>
          </w:p>
        </w:tc>
        <w:tc>
          <w:tcPr>
            <w:tcW w:w="1207" w:type="dxa"/>
          </w:tcPr>
          <w:p w14:paraId="02A8ADF8" w14:textId="77777777" w:rsidR="000C0AD7" w:rsidRPr="009A2D7B" w:rsidRDefault="000C0AD7" w:rsidP="00EF2F35">
            <w:pPr>
              <w:shd w:val="clear" w:color="auto" w:fill="FFFFFF"/>
              <w:autoSpaceDE w:val="0"/>
              <w:autoSpaceDN w:val="0"/>
              <w:adjustRightInd w:val="0"/>
              <w:ind w:right="-40"/>
              <w:jc w:val="center"/>
              <w:rPr>
                <w:rFonts w:ascii="Times New Roman" w:hAnsi="Times New Roman" w:cs="Times New Roman"/>
                <w:sz w:val="24"/>
                <w:szCs w:val="24"/>
              </w:rPr>
            </w:pPr>
            <w:r w:rsidRPr="009A2D7B">
              <w:rPr>
                <w:rFonts w:ascii="Times New Roman" w:hAnsi="Times New Roman" w:cs="Times New Roman"/>
                <w:sz w:val="24"/>
                <w:szCs w:val="24"/>
              </w:rPr>
              <w:t>Статус объекта</w:t>
            </w:r>
          </w:p>
        </w:tc>
      </w:tr>
      <w:tr w:rsidR="000C0AD7" w:rsidRPr="009A2D7B" w14:paraId="0BD3C0A9" w14:textId="77777777" w:rsidTr="008D2D24">
        <w:tc>
          <w:tcPr>
            <w:tcW w:w="9928" w:type="dxa"/>
            <w:gridSpan w:val="6"/>
            <w:vAlign w:val="center"/>
          </w:tcPr>
          <w:p w14:paraId="15D79DF7" w14:textId="77777777" w:rsidR="000C0AD7" w:rsidRPr="009A2D7B" w:rsidRDefault="000C0AD7" w:rsidP="00EF2F35">
            <w:pPr>
              <w:pStyle w:val="ae"/>
              <w:kinsoku w:val="0"/>
              <w:overflowPunct w:val="0"/>
              <w:spacing w:after="0"/>
              <w:jc w:val="center"/>
              <w:rPr>
                <w:rFonts w:ascii="Times New Roman" w:hAnsi="Times New Roman"/>
                <w:bCs/>
                <w:spacing w:val="-1"/>
                <w:sz w:val="28"/>
                <w:szCs w:val="28"/>
              </w:rPr>
            </w:pPr>
            <w:r w:rsidRPr="009A2D7B">
              <w:rPr>
                <w:rFonts w:ascii="Times New Roman" w:hAnsi="Times New Roman"/>
                <w:b/>
                <w:sz w:val="24"/>
                <w:szCs w:val="24"/>
              </w:rPr>
              <w:t>3. Объекты физической культуры и массового спорта</w:t>
            </w:r>
          </w:p>
        </w:tc>
      </w:tr>
      <w:tr w:rsidR="00E530E8" w:rsidRPr="009A2D7B" w14:paraId="795C6496" w14:textId="77777777" w:rsidTr="006771CA">
        <w:tc>
          <w:tcPr>
            <w:tcW w:w="1086" w:type="dxa"/>
            <w:vAlign w:val="center"/>
          </w:tcPr>
          <w:p w14:paraId="5592C226" w14:textId="77777777" w:rsidR="00E530E8" w:rsidRPr="009A2D7B" w:rsidRDefault="00E530E8" w:rsidP="009A2D7B">
            <w:pPr>
              <w:shd w:val="clear" w:color="auto" w:fill="FFFFFF"/>
              <w:autoSpaceDE w:val="0"/>
              <w:autoSpaceDN w:val="0"/>
              <w:adjustRightInd w:val="0"/>
              <w:ind w:right="-40"/>
              <w:jc w:val="center"/>
              <w:rPr>
                <w:rFonts w:ascii="Times New Roman" w:hAnsi="Times New Roman" w:cs="Times New Roman"/>
                <w:color w:val="FF0000"/>
                <w:sz w:val="24"/>
                <w:szCs w:val="24"/>
              </w:rPr>
            </w:pPr>
            <w:r w:rsidRPr="009A2D7B">
              <w:rPr>
                <w:rFonts w:ascii="Times New Roman" w:hAnsi="Times New Roman" w:cs="Times New Roman"/>
                <w:color w:val="FF0000"/>
                <w:sz w:val="24"/>
                <w:szCs w:val="24"/>
              </w:rPr>
              <w:t>3.7</w:t>
            </w:r>
          </w:p>
        </w:tc>
        <w:tc>
          <w:tcPr>
            <w:tcW w:w="2705" w:type="dxa"/>
            <w:vAlign w:val="center"/>
          </w:tcPr>
          <w:p w14:paraId="7A2F12D4" w14:textId="77777777" w:rsidR="00E530E8" w:rsidRPr="009A2D7B" w:rsidRDefault="00E530E8" w:rsidP="009A2D7B">
            <w:pPr>
              <w:ind w:left="101"/>
              <w:rPr>
                <w:rFonts w:ascii="Times New Roman" w:hAnsi="Times New Roman" w:cs="Times New Roman"/>
                <w:sz w:val="24"/>
                <w:szCs w:val="24"/>
              </w:rPr>
            </w:pPr>
            <w:r w:rsidRPr="009A2D7B">
              <w:rPr>
                <w:rFonts w:ascii="Times New Roman" w:hAnsi="Times New Roman" w:cs="Times New Roman"/>
                <w:sz w:val="24"/>
                <w:szCs w:val="24"/>
              </w:rPr>
              <w:t>Спортивно-оздоровительный комплекс, бассейн</w:t>
            </w:r>
          </w:p>
        </w:tc>
        <w:tc>
          <w:tcPr>
            <w:tcW w:w="1778" w:type="dxa"/>
            <w:vAlign w:val="center"/>
          </w:tcPr>
          <w:p w14:paraId="7AF245D9" w14:textId="77777777" w:rsidR="00E530E8" w:rsidRPr="00E530E8" w:rsidRDefault="00E530E8" w:rsidP="007E1B11">
            <w:pPr>
              <w:shd w:val="clear" w:color="auto" w:fill="FFFFFF"/>
              <w:autoSpaceDE w:val="0"/>
              <w:autoSpaceDN w:val="0"/>
              <w:adjustRightInd w:val="0"/>
              <w:ind w:left="-40" w:right="-40" w:firstLine="40"/>
              <w:jc w:val="center"/>
              <w:rPr>
                <w:rFonts w:ascii="Times New Roman" w:hAnsi="Times New Roman" w:cs="Times New Roman"/>
                <w:sz w:val="24"/>
                <w:szCs w:val="24"/>
              </w:rPr>
            </w:pPr>
            <w:r w:rsidRPr="00E530E8">
              <w:rPr>
                <w:rFonts w:ascii="Times New Roman" w:hAnsi="Times New Roman" w:cs="Times New Roman"/>
                <w:sz w:val="24"/>
                <w:szCs w:val="24"/>
              </w:rPr>
              <w:t>800 м</w:t>
            </w:r>
            <w:r w:rsidRPr="00E530E8">
              <w:rPr>
                <w:rFonts w:ascii="Times New Roman" w:hAnsi="Times New Roman" w:cs="Times New Roman"/>
                <w:sz w:val="24"/>
                <w:szCs w:val="24"/>
                <w:vertAlign w:val="superscript"/>
              </w:rPr>
              <w:t>2</w:t>
            </w:r>
            <w:r w:rsidRPr="00E530E8">
              <w:rPr>
                <w:rFonts w:ascii="Times New Roman" w:hAnsi="Times New Roman" w:cs="Times New Roman"/>
                <w:sz w:val="24"/>
                <w:szCs w:val="24"/>
              </w:rPr>
              <w:t xml:space="preserve"> пола, 300 м</w:t>
            </w:r>
            <w:r w:rsidRPr="00E530E8">
              <w:rPr>
                <w:rFonts w:ascii="Times New Roman" w:hAnsi="Times New Roman" w:cs="Times New Roman"/>
                <w:sz w:val="24"/>
                <w:szCs w:val="24"/>
                <w:vertAlign w:val="superscript"/>
              </w:rPr>
              <w:t>2</w:t>
            </w:r>
            <w:r w:rsidRPr="00E530E8">
              <w:rPr>
                <w:rFonts w:ascii="Times New Roman" w:hAnsi="Times New Roman" w:cs="Times New Roman"/>
                <w:sz w:val="24"/>
                <w:szCs w:val="24"/>
              </w:rPr>
              <w:t xml:space="preserve"> зеркала воды</w:t>
            </w:r>
          </w:p>
        </w:tc>
        <w:tc>
          <w:tcPr>
            <w:tcW w:w="2030" w:type="dxa"/>
            <w:vAlign w:val="center"/>
          </w:tcPr>
          <w:p w14:paraId="3B6E9955" w14:textId="77777777" w:rsidR="00E530E8" w:rsidRPr="009A2D7B" w:rsidRDefault="00E530E8" w:rsidP="009A2D7B">
            <w:pPr>
              <w:shd w:val="clear" w:color="auto" w:fill="FFFFFF"/>
              <w:autoSpaceDE w:val="0"/>
              <w:autoSpaceDN w:val="0"/>
              <w:adjustRightInd w:val="0"/>
              <w:ind w:right="-40"/>
              <w:jc w:val="center"/>
              <w:rPr>
                <w:rFonts w:ascii="Times New Roman" w:hAnsi="Times New Roman" w:cs="Times New Roman"/>
                <w:sz w:val="24"/>
                <w:szCs w:val="24"/>
                <w:lang w:eastAsia="ar-SA"/>
              </w:rPr>
            </w:pPr>
            <w:r w:rsidRPr="009A2D7B">
              <w:rPr>
                <w:rFonts w:ascii="Times New Roman" w:hAnsi="Times New Roman" w:cs="Times New Roman"/>
                <w:sz w:val="24"/>
                <w:szCs w:val="24"/>
                <w:lang w:eastAsia="ar-SA"/>
              </w:rPr>
              <w:t>ст. Калининская</w:t>
            </w:r>
          </w:p>
        </w:tc>
        <w:tc>
          <w:tcPr>
            <w:tcW w:w="1122" w:type="dxa"/>
            <w:vAlign w:val="center"/>
          </w:tcPr>
          <w:p w14:paraId="1CFD2354" w14:textId="77777777" w:rsidR="00E530E8" w:rsidRPr="009A2D7B" w:rsidRDefault="00E530E8" w:rsidP="009A2D7B">
            <w:pPr>
              <w:ind w:right="-40"/>
              <w:jc w:val="center"/>
              <w:rPr>
                <w:rFonts w:ascii="Times New Roman" w:hAnsi="Times New Roman" w:cs="Times New Roman"/>
                <w:sz w:val="24"/>
                <w:szCs w:val="24"/>
              </w:rPr>
            </w:pPr>
            <w:r w:rsidRPr="009A2D7B">
              <w:rPr>
                <w:rFonts w:ascii="Times New Roman" w:hAnsi="Times New Roman" w:cs="Times New Roman"/>
                <w:sz w:val="24"/>
                <w:szCs w:val="24"/>
              </w:rPr>
              <w:t>М</w:t>
            </w:r>
          </w:p>
        </w:tc>
        <w:tc>
          <w:tcPr>
            <w:tcW w:w="1207" w:type="dxa"/>
            <w:vAlign w:val="center"/>
          </w:tcPr>
          <w:p w14:paraId="36411200" w14:textId="77777777" w:rsidR="00E530E8" w:rsidRPr="009A2D7B" w:rsidRDefault="00E530E8" w:rsidP="009A2D7B">
            <w:pPr>
              <w:ind w:right="-40"/>
              <w:jc w:val="center"/>
              <w:rPr>
                <w:rFonts w:ascii="Times New Roman" w:hAnsi="Times New Roman" w:cs="Times New Roman"/>
                <w:sz w:val="24"/>
                <w:szCs w:val="24"/>
              </w:rPr>
            </w:pPr>
            <w:r w:rsidRPr="009A2D7B">
              <w:rPr>
                <w:rFonts w:ascii="Times New Roman" w:hAnsi="Times New Roman" w:cs="Times New Roman"/>
                <w:sz w:val="24"/>
                <w:szCs w:val="24"/>
              </w:rPr>
              <w:t>Проект.</w:t>
            </w:r>
          </w:p>
        </w:tc>
      </w:tr>
      <w:tr w:rsidR="00E530E8" w:rsidRPr="00811818" w14:paraId="67C2F09E" w14:textId="77777777" w:rsidTr="006771CA">
        <w:tc>
          <w:tcPr>
            <w:tcW w:w="1086" w:type="dxa"/>
            <w:vAlign w:val="center"/>
          </w:tcPr>
          <w:p w14:paraId="688BBF7B" w14:textId="77777777" w:rsidR="00E530E8" w:rsidRPr="009A2D7B" w:rsidRDefault="00E530E8" w:rsidP="009A2D7B">
            <w:pPr>
              <w:shd w:val="clear" w:color="auto" w:fill="FFFFFF"/>
              <w:autoSpaceDE w:val="0"/>
              <w:autoSpaceDN w:val="0"/>
              <w:adjustRightInd w:val="0"/>
              <w:ind w:right="-40"/>
              <w:jc w:val="center"/>
              <w:rPr>
                <w:rFonts w:ascii="Times New Roman" w:hAnsi="Times New Roman" w:cs="Times New Roman"/>
                <w:color w:val="FF0000"/>
                <w:sz w:val="24"/>
                <w:szCs w:val="24"/>
              </w:rPr>
            </w:pPr>
            <w:r w:rsidRPr="009A2D7B">
              <w:rPr>
                <w:rFonts w:ascii="Times New Roman" w:hAnsi="Times New Roman" w:cs="Times New Roman"/>
                <w:color w:val="FF0000"/>
                <w:sz w:val="24"/>
                <w:szCs w:val="24"/>
              </w:rPr>
              <w:t>3.8</w:t>
            </w:r>
          </w:p>
        </w:tc>
        <w:tc>
          <w:tcPr>
            <w:tcW w:w="2705" w:type="dxa"/>
            <w:vAlign w:val="center"/>
          </w:tcPr>
          <w:p w14:paraId="543DCE97" w14:textId="77777777" w:rsidR="00E530E8" w:rsidRPr="009A2D7B" w:rsidRDefault="00E530E8" w:rsidP="009A2D7B">
            <w:pPr>
              <w:ind w:left="101"/>
              <w:rPr>
                <w:rFonts w:ascii="Times New Roman" w:hAnsi="Times New Roman" w:cs="Times New Roman"/>
                <w:sz w:val="24"/>
                <w:szCs w:val="24"/>
              </w:rPr>
            </w:pPr>
            <w:r w:rsidRPr="009A2D7B">
              <w:rPr>
                <w:rFonts w:ascii="Times New Roman" w:hAnsi="Times New Roman" w:cs="Times New Roman"/>
                <w:sz w:val="24"/>
                <w:szCs w:val="24"/>
              </w:rPr>
              <w:t>Стадион с трибунами</w:t>
            </w:r>
          </w:p>
        </w:tc>
        <w:tc>
          <w:tcPr>
            <w:tcW w:w="1778" w:type="dxa"/>
            <w:vAlign w:val="center"/>
          </w:tcPr>
          <w:p w14:paraId="622B48D3" w14:textId="77777777" w:rsidR="00E530E8" w:rsidRPr="00E530E8" w:rsidRDefault="00E530E8" w:rsidP="007E1B11">
            <w:pPr>
              <w:shd w:val="clear" w:color="auto" w:fill="FFFFFF"/>
              <w:autoSpaceDE w:val="0"/>
              <w:autoSpaceDN w:val="0"/>
              <w:adjustRightInd w:val="0"/>
              <w:ind w:left="-40" w:right="-40" w:firstLine="40"/>
              <w:jc w:val="center"/>
              <w:rPr>
                <w:rFonts w:ascii="Times New Roman" w:hAnsi="Times New Roman" w:cs="Times New Roman"/>
                <w:sz w:val="24"/>
                <w:szCs w:val="24"/>
              </w:rPr>
            </w:pPr>
            <w:r w:rsidRPr="00E530E8">
              <w:rPr>
                <w:rFonts w:ascii="Times New Roman" w:hAnsi="Times New Roman" w:cs="Times New Roman"/>
                <w:sz w:val="24"/>
                <w:szCs w:val="24"/>
              </w:rPr>
              <w:t>1500 м</w:t>
            </w:r>
            <w:r w:rsidRPr="00E530E8">
              <w:rPr>
                <w:rFonts w:ascii="Times New Roman" w:hAnsi="Times New Roman" w:cs="Times New Roman"/>
                <w:sz w:val="24"/>
                <w:szCs w:val="24"/>
                <w:vertAlign w:val="superscript"/>
              </w:rPr>
              <w:t>2</w:t>
            </w:r>
          </w:p>
        </w:tc>
        <w:tc>
          <w:tcPr>
            <w:tcW w:w="2030" w:type="dxa"/>
            <w:vAlign w:val="center"/>
          </w:tcPr>
          <w:p w14:paraId="3195BBEB" w14:textId="77777777" w:rsidR="00E530E8" w:rsidRPr="009A2D7B" w:rsidRDefault="00E530E8" w:rsidP="009A2D7B">
            <w:pPr>
              <w:shd w:val="clear" w:color="auto" w:fill="FFFFFF"/>
              <w:autoSpaceDE w:val="0"/>
              <w:autoSpaceDN w:val="0"/>
              <w:adjustRightInd w:val="0"/>
              <w:ind w:left="-111" w:right="-60"/>
              <w:jc w:val="center"/>
              <w:rPr>
                <w:rFonts w:ascii="Times New Roman" w:hAnsi="Times New Roman" w:cs="Times New Roman"/>
                <w:sz w:val="24"/>
                <w:szCs w:val="24"/>
                <w:lang w:eastAsia="ar-SA"/>
              </w:rPr>
            </w:pPr>
            <w:r w:rsidRPr="009A2D7B">
              <w:rPr>
                <w:rFonts w:ascii="Times New Roman" w:hAnsi="Times New Roman" w:cs="Times New Roman"/>
                <w:sz w:val="24"/>
                <w:szCs w:val="24"/>
                <w:lang w:eastAsia="ar-SA"/>
              </w:rPr>
              <w:t xml:space="preserve">ст. Калининская, </w:t>
            </w:r>
          </w:p>
          <w:p w14:paraId="5856E41C" w14:textId="77777777" w:rsidR="00E530E8" w:rsidRPr="009A2D7B" w:rsidRDefault="00E530E8" w:rsidP="009A2D7B">
            <w:pPr>
              <w:shd w:val="clear" w:color="auto" w:fill="FFFFFF"/>
              <w:autoSpaceDE w:val="0"/>
              <w:autoSpaceDN w:val="0"/>
              <w:adjustRightInd w:val="0"/>
              <w:ind w:left="-111" w:right="-60"/>
              <w:jc w:val="center"/>
              <w:rPr>
                <w:rFonts w:ascii="Times New Roman" w:hAnsi="Times New Roman" w:cs="Times New Roman"/>
                <w:sz w:val="24"/>
                <w:szCs w:val="24"/>
                <w:lang w:eastAsia="ar-SA"/>
              </w:rPr>
            </w:pPr>
            <w:r w:rsidRPr="009A2D7B">
              <w:rPr>
                <w:rFonts w:ascii="Times New Roman" w:hAnsi="Times New Roman" w:cs="Times New Roman"/>
                <w:sz w:val="24"/>
                <w:szCs w:val="24"/>
                <w:lang w:eastAsia="ar-SA"/>
              </w:rPr>
              <w:t>ул. Советская, 59 В</w:t>
            </w:r>
          </w:p>
        </w:tc>
        <w:tc>
          <w:tcPr>
            <w:tcW w:w="1122" w:type="dxa"/>
            <w:vAlign w:val="center"/>
          </w:tcPr>
          <w:p w14:paraId="1879F9CA" w14:textId="77777777" w:rsidR="00E530E8" w:rsidRPr="009A2D7B" w:rsidRDefault="00E530E8" w:rsidP="009A2D7B">
            <w:pPr>
              <w:ind w:right="-40"/>
              <w:jc w:val="center"/>
              <w:rPr>
                <w:rFonts w:ascii="Times New Roman" w:hAnsi="Times New Roman" w:cs="Times New Roman"/>
                <w:sz w:val="24"/>
                <w:szCs w:val="24"/>
              </w:rPr>
            </w:pPr>
            <w:r w:rsidRPr="009A2D7B">
              <w:rPr>
                <w:rFonts w:ascii="Times New Roman" w:hAnsi="Times New Roman" w:cs="Times New Roman"/>
                <w:sz w:val="24"/>
                <w:szCs w:val="24"/>
              </w:rPr>
              <w:t>М</w:t>
            </w:r>
          </w:p>
        </w:tc>
        <w:tc>
          <w:tcPr>
            <w:tcW w:w="1207" w:type="dxa"/>
            <w:vAlign w:val="center"/>
          </w:tcPr>
          <w:p w14:paraId="1A707847" w14:textId="77777777" w:rsidR="00E530E8" w:rsidRPr="009A2D7B" w:rsidRDefault="00E530E8" w:rsidP="009A2D7B">
            <w:pPr>
              <w:ind w:right="-40"/>
              <w:jc w:val="center"/>
              <w:rPr>
                <w:rFonts w:ascii="Times New Roman" w:hAnsi="Times New Roman" w:cs="Times New Roman"/>
                <w:sz w:val="24"/>
                <w:szCs w:val="24"/>
              </w:rPr>
            </w:pPr>
            <w:proofErr w:type="spellStart"/>
            <w:r w:rsidRPr="009A2D7B">
              <w:rPr>
                <w:rFonts w:ascii="Times New Roman" w:hAnsi="Times New Roman" w:cs="Times New Roman"/>
                <w:sz w:val="24"/>
                <w:szCs w:val="24"/>
              </w:rPr>
              <w:t>Реконстр</w:t>
            </w:r>
            <w:proofErr w:type="spellEnd"/>
            <w:r w:rsidRPr="009A2D7B">
              <w:rPr>
                <w:rFonts w:ascii="Times New Roman" w:hAnsi="Times New Roman" w:cs="Times New Roman"/>
                <w:sz w:val="24"/>
                <w:szCs w:val="24"/>
              </w:rPr>
              <w:t>.</w:t>
            </w:r>
          </w:p>
        </w:tc>
      </w:tr>
      <w:tr w:rsidR="009A2D7B" w:rsidRPr="00811818" w14:paraId="7B5E41AE" w14:textId="77777777" w:rsidTr="006771CA">
        <w:tc>
          <w:tcPr>
            <w:tcW w:w="1086" w:type="dxa"/>
            <w:vAlign w:val="center"/>
          </w:tcPr>
          <w:p w14:paraId="3C95B969" w14:textId="77777777" w:rsidR="009A2D7B" w:rsidRPr="009A2D7B" w:rsidRDefault="009A2D7B" w:rsidP="009A2D7B">
            <w:pPr>
              <w:shd w:val="clear" w:color="auto" w:fill="FFFFFF"/>
              <w:autoSpaceDE w:val="0"/>
              <w:autoSpaceDN w:val="0"/>
              <w:adjustRightInd w:val="0"/>
              <w:ind w:right="-40"/>
              <w:jc w:val="center"/>
              <w:rPr>
                <w:rFonts w:ascii="Times New Roman" w:hAnsi="Times New Roman" w:cs="Times New Roman"/>
                <w:color w:val="FF0000"/>
                <w:sz w:val="24"/>
                <w:szCs w:val="24"/>
              </w:rPr>
            </w:pPr>
            <w:r w:rsidRPr="009A2D7B">
              <w:rPr>
                <w:rFonts w:ascii="Times New Roman" w:hAnsi="Times New Roman" w:cs="Times New Roman"/>
                <w:color w:val="FF0000"/>
                <w:sz w:val="24"/>
                <w:szCs w:val="24"/>
              </w:rPr>
              <w:t>3. 9</w:t>
            </w:r>
          </w:p>
        </w:tc>
        <w:tc>
          <w:tcPr>
            <w:tcW w:w="2705" w:type="dxa"/>
            <w:vAlign w:val="center"/>
          </w:tcPr>
          <w:p w14:paraId="56F6CD15" w14:textId="77777777" w:rsidR="009A2D7B" w:rsidRPr="009A2D7B" w:rsidRDefault="009A2D7B" w:rsidP="009A2D7B">
            <w:pPr>
              <w:ind w:left="101"/>
              <w:rPr>
                <w:rFonts w:ascii="Times New Roman" w:hAnsi="Times New Roman" w:cs="Times New Roman"/>
                <w:sz w:val="24"/>
                <w:szCs w:val="24"/>
              </w:rPr>
            </w:pPr>
            <w:r w:rsidRPr="009A2D7B">
              <w:rPr>
                <w:rFonts w:ascii="Times New Roman" w:hAnsi="Times New Roman" w:cs="Times New Roman"/>
                <w:sz w:val="24"/>
                <w:szCs w:val="24"/>
              </w:rPr>
              <w:t>Многофункциональная спортивная площадка</w:t>
            </w:r>
          </w:p>
        </w:tc>
        <w:tc>
          <w:tcPr>
            <w:tcW w:w="1778" w:type="dxa"/>
            <w:vAlign w:val="center"/>
          </w:tcPr>
          <w:p w14:paraId="55267399" w14:textId="77777777" w:rsidR="009A2D7B" w:rsidRPr="009A2D7B" w:rsidRDefault="009A2D7B" w:rsidP="009A2D7B">
            <w:pPr>
              <w:shd w:val="clear" w:color="auto" w:fill="FFFFFF"/>
              <w:autoSpaceDE w:val="0"/>
              <w:autoSpaceDN w:val="0"/>
              <w:adjustRightInd w:val="0"/>
              <w:ind w:left="-40" w:right="-40"/>
              <w:jc w:val="center"/>
              <w:rPr>
                <w:rFonts w:ascii="Times New Roman" w:hAnsi="Times New Roman" w:cs="Times New Roman"/>
                <w:sz w:val="24"/>
                <w:szCs w:val="24"/>
              </w:rPr>
            </w:pPr>
            <w:r w:rsidRPr="009A2D7B">
              <w:rPr>
                <w:rFonts w:ascii="Times New Roman" w:hAnsi="Times New Roman" w:cs="Times New Roman"/>
                <w:sz w:val="24"/>
                <w:szCs w:val="24"/>
              </w:rPr>
              <w:t>0,39 га</w:t>
            </w:r>
          </w:p>
        </w:tc>
        <w:tc>
          <w:tcPr>
            <w:tcW w:w="2030" w:type="dxa"/>
            <w:vAlign w:val="center"/>
          </w:tcPr>
          <w:p w14:paraId="3F2D8DAC" w14:textId="77777777" w:rsidR="009A2D7B" w:rsidRPr="009A2D7B" w:rsidRDefault="009A2D7B" w:rsidP="009A2D7B">
            <w:pPr>
              <w:shd w:val="clear" w:color="auto" w:fill="FFFFFF"/>
              <w:autoSpaceDE w:val="0"/>
              <w:autoSpaceDN w:val="0"/>
              <w:adjustRightInd w:val="0"/>
              <w:ind w:right="-40"/>
              <w:jc w:val="center"/>
              <w:rPr>
                <w:rFonts w:ascii="Times New Roman" w:hAnsi="Times New Roman" w:cs="Times New Roman"/>
                <w:sz w:val="24"/>
                <w:szCs w:val="24"/>
                <w:highlight w:val="yellow"/>
                <w:lang w:eastAsia="ar-SA"/>
              </w:rPr>
            </w:pPr>
            <w:r w:rsidRPr="009A2D7B">
              <w:rPr>
                <w:rFonts w:ascii="Times New Roman" w:hAnsi="Times New Roman" w:cs="Times New Roman"/>
                <w:sz w:val="24"/>
                <w:szCs w:val="24"/>
                <w:lang w:eastAsia="ar-SA"/>
              </w:rPr>
              <w:t>ст. Калининская</w:t>
            </w:r>
          </w:p>
        </w:tc>
        <w:tc>
          <w:tcPr>
            <w:tcW w:w="1122" w:type="dxa"/>
            <w:vAlign w:val="center"/>
          </w:tcPr>
          <w:p w14:paraId="51A0D833" w14:textId="77777777" w:rsidR="009A2D7B" w:rsidRPr="009A2D7B" w:rsidRDefault="009A2D7B" w:rsidP="009A2D7B">
            <w:pPr>
              <w:ind w:right="-40"/>
              <w:jc w:val="center"/>
              <w:rPr>
                <w:rFonts w:ascii="Times New Roman" w:hAnsi="Times New Roman" w:cs="Times New Roman"/>
                <w:sz w:val="24"/>
                <w:szCs w:val="24"/>
              </w:rPr>
            </w:pPr>
            <w:r w:rsidRPr="009A2D7B">
              <w:rPr>
                <w:rFonts w:ascii="Times New Roman" w:hAnsi="Times New Roman" w:cs="Times New Roman"/>
                <w:sz w:val="24"/>
                <w:szCs w:val="24"/>
              </w:rPr>
              <w:t>М</w:t>
            </w:r>
          </w:p>
        </w:tc>
        <w:tc>
          <w:tcPr>
            <w:tcW w:w="1207" w:type="dxa"/>
            <w:vAlign w:val="center"/>
          </w:tcPr>
          <w:p w14:paraId="2292F8C4" w14:textId="77777777" w:rsidR="009A2D7B" w:rsidRPr="009A2D7B" w:rsidRDefault="009A2D7B" w:rsidP="009A2D7B">
            <w:pPr>
              <w:ind w:right="-40"/>
              <w:jc w:val="center"/>
              <w:rPr>
                <w:rFonts w:ascii="Times New Roman" w:hAnsi="Times New Roman" w:cs="Times New Roman"/>
                <w:sz w:val="24"/>
                <w:szCs w:val="24"/>
              </w:rPr>
            </w:pPr>
            <w:r w:rsidRPr="009A2D7B">
              <w:rPr>
                <w:rFonts w:ascii="Times New Roman" w:hAnsi="Times New Roman" w:cs="Times New Roman"/>
                <w:sz w:val="24"/>
                <w:szCs w:val="24"/>
              </w:rPr>
              <w:t>Проект.</w:t>
            </w:r>
          </w:p>
        </w:tc>
      </w:tr>
      <w:tr w:rsidR="009A2D7B" w:rsidRPr="00811818" w14:paraId="090801FB" w14:textId="77777777" w:rsidTr="006771CA">
        <w:tc>
          <w:tcPr>
            <w:tcW w:w="1086" w:type="dxa"/>
            <w:vAlign w:val="center"/>
          </w:tcPr>
          <w:p w14:paraId="6A0A9F2D" w14:textId="77777777" w:rsidR="009A2D7B" w:rsidRPr="009A2D7B" w:rsidRDefault="009A2D7B" w:rsidP="009A2D7B">
            <w:pPr>
              <w:shd w:val="clear" w:color="auto" w:fill="FFFFFF"/>
              <w:autoSpaceDE w:val="0"/>
              <w:autoSpaceDN w:val="0"/>
              <w:adjustRightInd w:val="0"/>
              <w:ind w:right="-40"/>
              <w:jc w:val="center"/>
              <w:rPr>
                <w:rFonts w:ascii="Times New Roman" w:hAnsi="Times New Roman" w:cs="Times New Roman"/>
                <w:color w:val="FF0000"/>
                <w:sz w:val="24"/>
                <w:szCs w:val="24"/>
              </w:rPr>
            </w:pPr>
            <w:r w:rsidRPr="009A2D7B">
              <w:rPr>
                <w:rFonts w:ascii="Times New Roman" w:hAnsi="Times New Roman" w:cs="Times New Roman"/>
                <w:color w:val="FF0000"/>
                <w:sz w:val="24"/>
                <w:szCs w:val="24"/>
              </w:rPr>
              <w:t>3.10</w:t>
            </w:r>
          </w:p>
        </w:tc>
        <w:tc>
          <w:tcPr>
            <w:tcW w:w="2705" w:type="dxa"/>
            <w:vAlign w:val="center"/>
          </w:tcPr>
          <w:p w14:paraId="34898200" w14:textId="77777777" w:rsidR="009A2D7B" w:rsidRPr="009A2D7B" w:rsidRDefault="009A2D7B" w:rsidP="009A2D7B">
            <w:pPr>
              <w:ind w:left="101"/>
              <w:rPr>
                <w:rFonts w:ascii="Times New Roman" w:hAnsi="Times New Roman" w:cs="Times New Roman"/>
                <w:sz w:val="24"/>
                <w:szCs w:val="24"/>
              </w:rPr>
            </w:pPr>
            <w:r w:rsidRPr="009A2D7B">
              <w:rPr>
                <w:rFonts w:ascii="Times New Roman" w:hAnsi="Times New Roman" w:cs="Times New Roman"/>
                <w:sz w:val="24"/>
                <w:szCs w:val="24"/>
              </w:rPr>
              <w:t>Многофункциональная спортивная площадка</w:t>
            </w:r>
          </w:p>
        </w:tc>
        <w:tc>
          <w:tcPr>
            <w:tcW w:w="1778" w:type="dxa"/>
            <w:vAlign w:val="center"/>
          </w:tcPr>
          <w:p w14:paraId="1A4D0F1F" w14:textId="77777777" w:rsidR="009A2D7B" w:rsidRPr="009A2D7B" w:rsidRDefault="009A2D7B" w:rsidP="009A2D7B">
            <w:pPr>
              <w:shd w:val="clear" w:color="auto" w:fill="FFFFFF"/>
              <w:autoSpaceDE w:val="0"/>
              <w:autoSpaceDN w:val="0"/>
              <w:adjustRightInd w:val="0"/>
              <w:ind w:left="-40" w:right="-40"/>
              <w:jc w:val="center"/>
              <w:rPr>
                <w:rFonts w:ascii="Times New Roman" w:hAnsi="Times New Roman" w:cs="Times New Roman"/>
                <w:sz w:val="24"/>
                <w:szCs w:val="24"/>
              </w:rPr>
            </w:pPr>
            <w:r w:rsidRPr="009A2D7B">
              <w:rPr>
                <w:rFonts w:ascii="Times New Roman" w:hAnsi="Times New Roman" w:cs="Times New Roman"/>
                <w:sz w:val="24"/>
                <w:szCs w:val="24"/>
              </w:rPr>
              <w:t>0,35 га</w:t>
            </w:r>
          </w:p>
        </w:tc>
        <w:tc>
          <w:tcPr>
            <w:tcW w:w="2030" w:type="dxa"/>
            <w:vAlign w:val="center"/>
          </w:tcPr>
          <w:p w14:paraId="1949D8ED" w14:textId="77777777" w:rsidR="009A2D7B" w:rsidRPr="009A2D7B" w:rsidRDefault="009A2D7B" w:rsidP="009A2D7B">
            <w:pPr>
              <w:shd w:val="clear" w:color="auto" w:fill="FFFFFF"/>
              <w:autoSpaceDE w:val="0"/>
              <w:autoSpaceDN w:val="0"/>
              <w:adjustRightInd w:val="0"/>
              <w:ind w:right="-40"/>
              <w:jc w:val="center"/>
              <w:rPr>
                <w:rFonts w:ascii="Times New Roman" w:hAnsi="Times New Roman" w:cs="Times New Roman"/>
                <w:sz w:val="24"/>
                <w:szCs w:val="24"/>
                <w:lang w:eastAsia="ar-SA"/>
              </w:rPr>
            </w:pPr>
            <w:r w:rsidRPr="009A2D7B">
              <w:rPr>
                <w:rFonts w:ascii="Times New Roman" w:hAnsi="Times New Roman" w:cs="Times New Roman"/>
                <w:sz w:val="24"/>
                <w:szCs w:val="24"/>
                <w:lang w:eastAsia="ar-SA"/>
              </w:rPr>
              <w:t>ст. Калининская</w:t>
            </w:r>
          </w:p>
        </w:tc>
        <w:tc>
          <w:tcPr>
            <w:tcW w:w="1122" w:type="dxa"/>
            <w:vAlign w:val="center"/>
          </w:tcPr>
          <w:p w14:paraId="4113CC92" w14:textId="77777777" w:rsidR="009A2D7B" w:rsidRPr="009A2D7B" w:rsidRDefault="009A2D7B" w:rsidP="009A2D7B">
            <w:pPr>
              <w:ind w:right="-40"/>
              <w:jc w:val="center"/>
              <w:rPr>
                <w:rFonts w:ascii="Times New Roman" w:hAnsi="Times New Roman" w:cs="Times New Roman"/>
                <w:sz w:val="24"/>
                <w:szCs w:val="24"/>
              </w:rPr>
            </w:pPr>
            <w:r w:rsidRPr="009A2D7B">
              <w:rPr>
                <w:rFonts w:ascii="Times New Roman" w:hAnsi="Times New Roman" w:cs="Times New Roman"/>
                <w:sz w:val="24"/>
                <w:szCs w:val="24"/>
              </w:rPr>
              <w:t>М</w:t>
            </w:r>
          </w:p>
        </w:tc>
        <w:tc>
          <w:tcPr>
            <w:tcW w:w="1207" w:type="dxa"/>
            <w:vAlign w:val="center"/>
          </w:tcPr>
          <w:p w14:paraId="2F9BDA07" w14:textId="77777777" w:rsidR="009A2D7B" w:rsidRPr="009A2D7B" w:rsidRDefault="009A2D7B" w:rsidP="009A2D7B">
            <w:pPr>
              <w:ind w:right="-40"/>
              <w:jc w:val="center"/>
              <w:rPr>
                <w:rFonts w:ascii="Times New Roman" w:hAnsi="Times New Roman" w:cs="Times New Roman"/>
                <w:sz w:val="24"/>
                <w:szCs w:val="24"/>
              </w:rPr>
            </w:pPr>
            <w:r w:rsidRPr="009A2D7B">
              <w:rPr>
                <w:rFonts w:ascii="Times New Roman" w:hAnsi="Times New Roman" w:cs="Times New Roman"/>
                <w:sz w:val="24"/>
                <w:szCs w:val="24"/>
              </w:rPr>
              <w:t>Проект.</w:t>
            </w:r>
          </w:p>
        </w:tc>
      </w:tr>
      <w:tr w:rsidR="009A2D7B" w:rsidRPr="00811818" w14:paraId="4ED4534F" w14:textId="77777777" w:rsidTr="006771CA">
        <w:tc>
          <w:tcPr>
            <w:tcW w:w="1086" w:type="dxa"/>
            <w:vAlign w:val="center"/>
          </w:tcPr>
          <w:p w14:paraId="1340BFF2" w14:textId="77777777" w:rsidR="009A2D7B" w:rsidRPr="009A2D7B" w:rsidRDefault="009A2D7B" w:rsidP="009A2D7B">
            <w:pPr>
              <w:shd w:val="clear" w:color="auto" w:fill="FFFFFF"/>
              <w:autoSpaceDE w:val="0"/>
              <w:autoSpaceDN w:val="0"/>
              <w:adjustRightInd w:val="0"/>
              <w:ind w:right="-40"/>
              <w:jc w:val="center"/>
              <w:rPr>
                <w:rFonts w:ascii="Times New Roman" w:hAnsi="Times New Roman" w:cs="Times New Roman"/>
                <w:color w:val="FF0000"/>
                <w:sz w:val="24"/>
                <w:szCs w:val="24"/>
              </w:rPr>
            </w:pPr>
            <w:r w:rsidRPr="009A2D7B">
              <w:rPr>
                <w:rFonts w:ascii="Times New Roman" w:hAnsi="Times New Roman" w:cs="Times New Roman"/>
                <w:color w:val="FF0000"/>
                <w:sz w:val="24"/>
                <w:szCs w:val="24"/>
              </w:rPr>
              <w:t>3.11</w:t>
            </w:r>
          </w:p>
        </w:tc>
        <w:tc>
          <w:tcPr>
            <w:tcW w:w="2705" w:type="dxa"/>
            <w:vAlign w:val="center"/>
          </w:tcPr>
          <w:p w14:paraId="36105E83" w14:textId="77777777" w:rsidR="009A2D7B" w:rsidRPr="009A2D7B" w:rsidRDefault="009A2D7B" w:rsidP="009A2D7B">
            <w:pPr>
              <w:ind w:left="101"/>
              <w:rPr>
                <w:rFonts w:ascii="Times New Roman" w:hAnsi="Times New Roman" w:cs="Times New Roman"/>
                <w:sz w:val="24"/>
                <w:szCs w:val="24"/>
              </w:rPr>
            </w:pPr>
            <w:r w:rsidRPr="009A2D7B">
              <w:rPr>
                <w:rFonts w:ascii="Times New Roman" w:hAnsi="Times New Roman" w:cs="Times New Roman"/>
                <w:sz w:val="24"/>
                <w:szCs w:val="24"/>
              </w:rPr>
              <w:t>Многофункциональная спортивная площадка</w:t>
            </w:r>
          </w:p>
        </w:tc>
        <w:tc>
          <w:tcPr>
            <w:tcW w:w="1778" w:type="dxa"/>
            <w:vAlign w:val="center"/>
          </w:tcPr>
          <w:p w14:paraId="2D0698E3" w14:textId="77777777" w:rsidR="009A2D7B" w:rsidRPr="009A2D7B" w:rsidRDefault="009A2D7B" w:rsidP="009A2D7B">
            <w:pPr>
              <w:shd w:val="clear" w:color="auto" w:fill="FFFFFF"/>
              <w:autoSpaceDE w:val="0"/>
              <w:autoSpaceDN w:val="0"/>
              <w:adjustRightInd w:val="0"/>
              <w:ind w:left="-40" w:right="-40"/>
              <w:jc w:val="center"/>
              <w:rPr>
                <w:rFonts w:ascii="Times New Roman" w:hAnsi="Times New Roman" w:cs="Times New Roman"/>
                <w:sz w:val="24"/>
                <w:szCs w:val="24"/>
              </w:rPr>
            </w:pPr>
            <w:r w:rsidRPr="009A2D7B">
              <w:rPr>
                <w:rFonts w:ascii="Times New Roman" w:hAnsi="Times New Roman" w:cs="Times New Roman"/>
                <w:sz w:val="24"/>
                <w:szCs w:val="24"/>
              </w:rPr>
              <w:t>0,41 га</w:t>
            </w:r>
          </w:p>
        </w:tc>
        <w:tc>
          <w:tcPr>
            <w:tcW w:w="2030" w:type="dxa"/>
            <w:vAlign w:val="center"/>
          </w:tcPr>
          <w:p w14:paraId="71241960" w14:textId="77777777" w:rsidR="009A2D7B" w:rsidRPr="009A2D7B" w:rsidRDefault="009A2D7B" w:rsidP="009A2D7B">
            <w:pPr>
              <w:shd w:val="clear" w:color="auto" w:fill="FFFFFF"/>
              <w:autoSpaceDE w:val="0"/>
              <w:autoSpaceDN w:val="0"/>
              <w:adjustRightInd w:val="0"/>
              <w:ind w:right="-40"/>
              <w:jc w:val="center"/>
              <w:rPr>
                <w:rFonts w:ascii="Times New Roman" w:hAnsi="Times New Roman" w:cs="Times New Roman"/>
                <w:sz w:val="24"/>
                <w:szCs w:val="24"/>
                <w:lang w:eastAsia="ar-SA"/>
              </w:rPr>
            </w:pPr>
            <w:r w:rsidRPr="009A2D7B">
              <w:rPr>
                <w:rFonts w:ascii="Times New Roman" w:hAnsi="Times New Roman" w:cs="Times New Roman"/>
                <w:sz w:val="24"/>
                <w:szCs w:val="24"/>
                <w:lang w:eastAsia="ar-SA"/>
              </w:rPr>
              <w:t>ст. Калининская</w:t>
            </w:r>
          </w:p>
        </w:tc>
        <w:tc>
          <w:tcPr>
            <w:tcW w:w="1122" w:type="dxa"/>
            <w:vAlign w:val="center"/>
          </w:tcPr>
          <w:p w14:paraId="10EE5AB5" w14:textId="77777777" w:rsidR="009A2D7B" w:rsidRPr="009A2D7B" w:rsidRDefault="009A2D7B" w:rsidP="009A2D7B">
            <w:pPr>
              <w:ind w:right="-40"/>
              <w:jc w:val="center"/>
              <w:rPr>
                <w:rFonts w:ascii="Times New Roman" w:hAnsi="Times New Roman" w:cs="Times New Roman"/>
                <w:sz w:val="24"/>
                <w:szCs w:val="24"/>
              </w:rPr>
            </w:pPr>
            <w:r w:rsidRPr="009A2D7B">
              <w:rPr>
                <w:rFonts w:ascii="Times New Roman" w:hAnsi="Times New Roman" w:cs="Times New Roman"/>
                <w:sz w:val="24"/>
                <w:szCs w:val="24"/>
              </w:rPr>
              <w:t>М</w:t>
            </w:r>
          </w:p>
        </w:tc>
        <w:tc>
          <w:tcPr>
            <w:tcW w:w="1207" w:type="dxa"/>
            <w:vAlign w:val="center"/>
          </w:tcPr>
          <w:p w14:paraId="231A9BB6" w14:textId="77777777" w:rsidR="009A2D7B" w:rsidRPr="009A2D7B" w:rsidRDefault="009A2D7B" w:rsidP="009A2D7B">
            <w:pPr>
              <w:ind w:right="-40"/>
              <w:jc w:val="center"/>
              <w:rPr>
                <w:rFonts w:ascii="Times New Roman" w:hAnsi="Times New Roman" w:cs="Times New Roman"/>
                <w:sz w:val="24"/>
                <w:szCs w:val="24"/>
              </w:rPr>
            </w:pPr>
            <w:r w:rsidRPr="009A2D7B">
              <w:rPr>
                <w:rFonts w:ascii="Times New Roman" w:hAnsi="Times New Roman" w:cs="Times New Roman"/>
                <w:sz w:val="24"/>
                <w:szCs w:val="24"/>
              </w:rPr>
              <w:t>Проект.</w:t>
            </w:r>
          </w:p>
        </w:tc>
      </w:tr>
    </w:tbl>
    <w:p w14:paraId="428CCE66" w14:textId="77777777" w:rsidR="002527A6" w:rsidRPr="00811818" w:rsidRDefault="002527A6" w:rsidP="00C206AC">
      <w:pPr>
        <w:spacing w:after="0"/>
        <w:jc w:val="center"/>
        <w:rPr>
          <w:rFonts w:ascii="Times New Roman" w:hAnsi="Times New Roman" w:cs="Times New Roman"/>
          <w:bCs/>
          <w:spacing w:val="-1"/>
          <w:sz w:val="28"/>
          <w:szCs w:val="28"/>
          <w:highlight w:val="yellow"/>
        </w:rPr>
      </w:pPr>
    </w:p>
    <w:p w14:paraId="2ED6EA95" w14:textId="77777777" w:rsidR="00C206AC" w:rsidRPr="009A2D7B" w:rsidRDefault="00C206AC" w:rsidP="00C206AC">
      <w:pPr>
        <w:pStyle w:val="ae"/>
        <w:kinsoku w:val="0"/>
        <w:overflowPunct w:val="0"/>
        <w:spacing w:after="0"/>
        <w:ind w:left="212" w:firstLine="709"/>
        <w:jc w:val="both"/>
        <w:rPr>
          <w:rFonts w:ascii="Times New Roman" w:hAnsi="Times New Roman"/>
          <w:sz w:val="28"/>
          <w:szCs w:val="28"/>
        </w:rPr>
      </w:pPr>
      <w:r w:rsidRPr="009A2D7B">
        <w:rPr>
          <w:rFonts w:ascii="Times New Roman" w:hAnsi="Times New Roman"/>
          <w:sz w:val="28"/>
          <w:szCs w:val="28"/>
        </w:rPr>
        <w:t xml:space="preserve">Планируемые объекты </w:t>
      </w:r>
      <w:proofErr w:type="gramStart"/>
      <w:r w:rsidR="00E530E8" w:rsidRPr="009A2D7B">
        <w:rPr>
          <w:rFonts w:ascii="Times New Roman" w:hAnsi="Times New Roman"/>
          <w:bCs/>
          <w:spacing w:val="-1"/>
          <w:sz w:val="28"/>
          <w:szCs w:val="28"/>
        </w:rPr>
        <w:t>регионального</w:t>
      </w:r>
      <w:r w:rsidR="00E530E8" w:rsidRPr="009A2D7B">
        <w:rPr>
          <w:rFonts w:ascii="Times New Roman" w:hAnsi="Times New Roman"/>
          <w:sz w:val="28"/>
          <w:szCs w:val="28"/>
        </w:rPr>
        <w:t xml:space="preserve"> </w:t>
      </w:r>
      <w:r w:rsidR="00E530E8">
        <w:rPr>
          <w:rFonts w:ascii="Times New Roman" w:hAnsi="Times New Roman"/>
          <w:sz w:val="28"/>
          <w:szCs w:val="28"/>
        </w:rPr>
        <w:t xml:space="preserve"> и</w:t>
      </w:r>
      <w:proofErr w:type="gramEnd"/>
      <w:r w:rsidR="00E530E8">
        <w:rPr>
          <w:rFonts w:ascii="Times New Roman" w:hAnsi="Times New Roman"/>
          <w:sz w:val="28"/>
          <w:szCs w:val="28"/>
        </w:rPr>
        <w:t xml:space="preserve"> </w:t>
      </w:r>
      <w:r w:rsidRPr="009A2D7B">
        <w:rPr>
          <w:rFonts w:ascii="Times New Roman" w:hAnsi="Times New Roman"/>
          <w:sz w:val="28"/>
          <w:szCs w:val="28"/>
        </w:rPr>
        <w:t xml:space="preserve">федерального значения в </w:t>
      </w:r>
      <w:r w:rsidR="009A2D7B" w:rsidRPr="009A2D7B">
        <w:rPr>
          <w:rFonts w:ascii="Times New Roman" w:hAnsi="Times New Roman"/>
          <w:sz w:val="28"/>
          <w:szCs w:val="28"/>
        </w:rPr>
        <w:t>сель</w:t>
      </w:r>
      <w:r w:rsidRPr="009A2D7B">
        <w:rPr>
          <w:rFonts w:ascii="Times New Roman" w:hAnsi="Times New Roman"/>
          <w:sz w:val="28"/>
          <w:szCs w:val="28"/>
        </w:rPr>
        <w:t>ском поселении отсутствуют.</w:t>
      </w:r>
    </w:p>
    <w:p w14:paraId="05F23391" w14:textId="77777777" w:rsidR="00C206AC" w:rsidRPr="009A2D7B" w:rsidRDefault="00C206AC" w:rsidP="00C02652">
      <w:pPr>
        <w:spacing w:after="0"/>
        <w:jc w:val="center"/>
        <w:rPr>
          <w:rFonts w:ascii="Times New Roman" w:eastAsia="Calibri" w:hAnsi="Times New Roman" w:cs="Times New Roman"/>
          <w:spacing w:val="-1"/>
          <w:sz w:val="28"/>
          <w:szCs w:val="28"/>
        </w:rPr>
      </w:pPr>
    </w:p>
    <w:p w14:paraId="37B1088F" w14:textId="77777777" w:rsidR="00C02652" w:rsidRPr="009A2D7B" w:rsidRDefault="00C02652" w:rsidP="00C02652">
      <w:pPr>
        <w:spacing w:after="0"/>
        <w:jc w:val="center"/>
        <w:rPr>
          <w:rFonts w:ascii="Times New Roman" w:eastAsia="Calibri" w:hAnsi="Times New Roman" w:cs="Times New Roman"/>
          <w:i/>
          <w:spacing w:val="-1"/>
          <w:sz w:val="28"/>
          <w:szCs w:val="28"/>
        </w:rPr>
      </w:pPr>
      <w:r w:rsidRPr="009A2D7B">
        <w:rPr>
          <w:rFonts w:ascii="Times New Roman" w:eastAsia="Calibri" w:hAnsi="Times New Roman" w:cs="Times New Roman"/>
          <w:spacing w:val="-1"/>
          <w:sz w:val="28"/>
          <w:szCs w:val="28"/>
        </w:rPr>
        <w:t>2.</w:t>
      </w:r>
      <w:r w:rsidR="00814BE5" w:rsidRPr="009A2D7B">
        <w:rPr>
          <w:rFonts w:ascii="Times New Roman" w:eastAsia="Calibri" w:hAnsi="Times New Roman" w:cs="Times New Roman"/>
          <w:spacing w:val="-1"/>
          <w:sz w:val="28"/>
          <w:szCs w:val="28"/>
        </w:rPr>
        <w:t>3</w:t>
      </w:r>
      <w:r w:rsidRPr="009A2D7B">
        <w:rPr>
          <w:rFonts w:ascii="Times New Roman" w:eastAsia="Calibri" w:hAnsi="Times New Roman" w:cs="Times New Roman"/>
          <w:spacing w:val="-1"/>
          <w:sz w:val="28"/>
          <w:szCs w:val="28"/>
        </w:rPr>
        <w:t>.2.</w:t>
      </w:r>
      <w:proofErr w:type="gramStart"/>
      <w:r w:rsidR="0022228A" w:rsidRPr="009A2D7B">
        <w:rPr>
          <w:rFonts w:ascii="Times New Roman" w:eastAsia="Calibri" w:hAnsi="Times New Roman" w:cs="Times New Roman"/>
          <w:spacing w:val="-1"/>
          <w:sz w:val="28"/>
          <w:szCs w:val="28"/>
        </w:rPr>
        <w:t>6</w:t>
      </w:r>
      <w:r w:rsidRPr="009A2D7B">
        <w:rPr>
          <w:rFonts w:ascii="Times New Roman" w:eastAsia="Calibri" w:hAnsi="Times New Roman" w:cs="Times New Roman"/>
          <w:spacing w:val="-1"/>
          <w:sz w:val="28"/>
          <w:szCs w:val="28"/>
        </w:rPr>
        <w:t>.</w:t>
      </w:r>
      <w:r w:rsidRPr="009A2D7B">
        <w:rPr>
          <w:rFonts w:ascii="Times New Roman" w:eastAsia="Calibri" w:hAnsi="Times New Roman" w:cs="Times New Roman"/>
          <w:i/>
          <w:spacing w:val="-1"/>
          <w:sz w:val="28"/>
          <w:szCs w:val="28"/>
        </w:rPr>
        <w:t>Зон</w:t>
      </w:r>
      <w:r w:rsidR="00174A44" w:rsidRPr="009A2D7B">
        <w:rPr>
          <w:rFonts w:ascii="Times New Roman" w:eastAsia="Calibri" w:hAnsi="Times New Roman" w:cs="Times New Roman"/>
          <w:i/>
          <w:spacing w:val="-1"/>
          <w:sz w:val="28"/>
          <w:szCs w:val="28"/>
        </w:rPr>
        <w:t>ы</w:t>
      </w:r>
      <w:proofErr w:type="gramEnd"/>
      <w:r w:rsidRPr="009A2D7B">
        <w:rPr>
          <w:rFonts w:ascii="Times New Roman" w:eastAsia="Calibri" w:hAnsi="Times New Roman" w:cs="Times New Roman"/>
          <w:i/>
          <w:spacing w:val="-1"/>
          <w:sz w:val="28"/>
          <w:szCs w:val="28"/>
        </w:rPr>
        <w:t xml:space="preserve"> культовых объектов</w:t>
      </w:r>
      <w:r w:rsidRPr="009A2D7B">
        <w:rPr>
          <w:rFonts w:ascii="Times New Roman" w:hAnsi="Times New Roman" w:cs="Times New Roman"/>
        </w:rPr>
        <w:t xml:space="preserve"> </w:t>
      </w:r>
    </w:p>
    <w:p w14:paraId="1DA22959" w14:textId="77777777" w:rsidR="00C02652" w:rsidRPr="009A2D7B" w:rsidRDefault="00C02652" w:rsidP="00C02652">
      <w:pPr>
        <w:spacing w:after="0"/>
        <w:ind w:firstLine="709"/>
        <w:rPr>
          <w:rFonts w:ascii="Times New Roman" w:hAnsi="Times New Roman" w:cs="Times New Roman"/>
          <w:spacing w:val="-1"/>
          <w:sz w:val="28"/>
          <w:szCs w:val="28"/>
        </w:rPr>
      </w:pPr>
      <w:r w:rsidRPr="009A2D7B">
        <w:rPr>
          <w:rFonts w:ascii="Times New Roman" w:hAnsi="Times New Roman" w:cs="Times New Roman"/>
          <w:spacing w:val="-1"/>
          <w:sz w:val="28"/>
          <w:szCs w:val="28"/>
        </w:rPr>
        <w:t xml:space="preserve">Площадь </w:t>
      </w:r>
      <w:r w:rsidR="009A2D7B" w:rsidRPr="009A2D7B">
        <w:rPr>
          <w:rFonts w:ascii="Times New Roman" w:hAnsi="Times New Roman" w:cs="Times New Roman"/>
          <w:spacing w:val="-1"/>
          <w:sz w:val="28"/>
          <w:szCs w:val="28"/>
        </w:rPr>
        <w:t>2</w:t>
      </w:r>
      <w:r w:rsidRPr="009A2D7B">
        <w:rPr>
          <w:rFonts w:ascii="Times New Roman" w:hAnsi="Times New Roman" w:cs="Times New Roman"/>
          <w:spacing w:val="-1"/>
          <w:sz w:val="28"/>
          <w:szCs w:val="28"/>
        </w:rPr>
        <w:t>,</w:t>
      </w:r>
      <w:r w:rsidR="009A2D7B" w:rsidRPr="009A2D7B">
        <w:rPr>
          <w:rFonts w:ascii="Times New Roman" w:hAnsi="Times New Roman" w:cs="Times New Roman"/>
          <w:spacing w:val="-1"/>
          <w:sz w:val="28"/>
          <w:szCs w:val="28"/>
        </w:rPr>
        <w:t>50</w:t>
      </w:r>
      <w:r w:rsidRPr="009A2D7B">
        <w:rPr>
          <w:rFonts w:ascii="Times New Roman" w:hAnsi="Times New Roman" w:cs="Times New Roman"/>
          <w:spacing w:val="-1"/>
          <w:sz w:val="28"/>
          <w:szCs w:val="28"/>
        </w:rPr>
        <w:t xml:space="preserve"> га.</w:t>
      </w:r>
    </w:p>
    <w:p w14:paraId="7118F52D" w14:textId="77777777" w:rsidR="00C02652" w:rsidRPr="009A2D7B" w:rsidRDefault="00C02652" w:rsidP="00C02652">
      <w:pPr>
        <w:pStyle w:val="ae"/>
        <w:kinsoku w:val="0"/>
        <w:overflowPunct w:val="0"/>
        <w:spacing w:after="0"/>
        <w:ind w:left="212" w:firstLine="709"/>
        <w:jc w:val="both"/>
        <w:rPr>
          <w:rFonts w:ascii="Times New Roman" w:hAnsi="Times New Roman"/>
          <w:sz w:val="28"/>
          <w:szCs w:val="28"/>
        </w:rPr>
      </w:pPr>
      <w:r w:rsidRPr="009A2D7B">
        <w:rPr>
          <w:rFonts w:ascii="Times New Roman" w:hAnsi="Times New Roman"/>
          <w:sz w:val="28"/>
          <w:szCs w:val="28"/>
        </w:rPr>
        <w:t>Планируемые объекты местного, регионального и федерального значения отсутствуют.</w:t>
      </w:r>
    </w:p>
    <w:p w14:paraId="6582A1E0" w14:textId="77777777" w:rsidR="0022228A" w:rsidRPr="00811818" w:rsidRDefault="0022228A" w:rsidP="00C02652">
      <w:pPr>
        <w:pStyle w:val="ae"/>
        <w:kinsoku w:val="0"/>
        <w:overflowPunct w:val="0"/>
        <w:spacing w:after="0"/>
        <w:ind w:left="212" w:firstLine="709"/>
        <w:jc w:val="both"/>
        <w:rPr>
          <w:rFonts w:ascii="Times New Roman" w:hAnsi="Times New Roman"/>
          <w:sz w:val="28"/>
          <w:szCs w:val="28"/>
          <w:highlight w:val="yellow"/>
        </w:rPr>
      </w:pPr>
    </w:p>
    <w:p w14:paraId="5F89092E" w14:textId="77777777" w:rsidR="0022228A" w:rsidRPr="009A2D7B" w:rsidRDefault="0022228A" w:rsidP="0022228A">
      <w:pPr>
        <w:spacing w:after="0"/>
        <w:jc w:val="center"/>
        <w:rPr>
          <w:rFonts w:ascii="Times New Roman" w:eastAsia="Calibri" w:hAnsi="Times New Roman" w:cs="Times New Roman"/>
          <w:i/>
          <w:spacing w:val="-1"/>
          <w:sz w:val="28"/>
          <w:szCs w:val="28"/>
        </w:rPr>
      </w:pPr>
      <w:r w:rsidRPr="009A2D7B">
        <w:rPr>
          <w:rFonts w:ascii="Times New Roman" w:eastAsia="Calibri" w:hAnsi="Times New Roman" w:cs="Times New Roman"/>
          <w:spacing w:val="-1"/>
          <w:sz w:val="28"/>
          <w:szCs w:val="28"/>
        </w:rPr>
        <w:t>2.3.2.</w:t>
      </w:r>
      <w:proofErr w:type="gramStart"/>
      <w:r w:rsidRPr="009A2D7B">
        <w:rPr>
          <w:rFonts w:ascii="Times New Roman" w:eastAsia="Calibri" w:hAnsi="Times New Roman" w:cs="Times New Roman"/>
          <w:spacing w:val="-1"/>
          <w:sz w:val="28"/>
          <w:szCs w:val="28"/>
        </w:rPr>
        <w:t>7.</w:t>
      </w:r>
      <w:r w:rsidRPr="009A2D7B">
        <w:rPr>
          <w:rFonts w:ascii="Times New Roman" w:eastAsia="Calibri" w:hAnsi="Times New Roman" w:cs="Times New Roman"/>
          <w:i/>
          <w:spacing w:val="-1"/>
          <w:sz w:val="28"/>
          <w:szCs w:val="28"/>
        </w:rPr>
        <w:t>Зоны</w:t>
      </w:r>
      <w:proofErr w:type="gramEnd"/>
      <w:r w:rsidRPr="009A2D7B">
        <w:rPr>
          <w:rFonts w:ascii="Times New Roman" w:eastAsia="Calibri" w:hAnsi="Times New Roman" w:cs="Times New Roman"/>
          <w:i/>
          <w:spacing w:val="-1"/>
          <w:sz w:val="28"/>
          <w:szCs w:val="28"/>
        </w:rPr>
        <w:t xml:space="preserve"> специализированной застройки иных видов</w:t>
      </w:r>
      <w:r w:rsidRPr="009A2D7B">
        <w:rPr>
          <w:rFonts w:ascii="Times New Roman" w:hAnsi="Times New Roman" w:cs="Times New Roman"/>
        </w:rPr>
        <w:t xml:space="preserve"> </w:t>
      </w:r>
    </w:p>
    <w:p w14:paraId="27321EC0" w14:textId="77777777" w:rsidR="0022228A" w:rsidRPr="009A2D7B" w:rsidRDefault="0022228A" w:rsidP="0022228A">
      <w:pPr>
        <w:spacing w:after="0"/>
        <w:ind w:firstLine="709"/>
        <w:rPr>
          <w:rFonts w:ascii="Times New Roman" w:hAnsi="Times New Roman" w:cs="Times New Roman"/>
          <w:spacing w:val="-1"/>
          <w:sz w:val="28"/>
          <w:szCs w:val="28"/>
        </w:rPr>
      </w:pPr>
      <w:r w:rsidRPr="009A2D7B">
        <w:rPr>
          <w:rFonts w:ascii="Times New Roman" w:hAnsi="Times New Roman" w:cs="Times New Roman"/>
          <w:spacing w:val="-1"/>
          <w:sz w:val="28"/>
          <w:szCs w:val="28"/>
        </w:rPr>
        <w:lastRenderedPageBreak/>
        <w:t xml:space="preserve">Площадь </w:t>
      </w:r>
      <w:r w:rsidR="009A2D7B" w:rsidRPr="009A2D7B">
        <w:rPr>
          <w:rFonts w:ascii="Times New Roman" w:hAnsi="Times New Roman" w:cs="Times New Roman"/>
          <w:spacing w:val="-1"/>
          <w:sz w:val="28"/>
          <w:szCs w:val="28"/>
        </w:rPr>
        <w:t>0</w:t>
      </w:r>
      <w:r w:rsidRPr="009A2D7B">
        <w:rPr>
          <w:rFonts w:ascii="Times New Roman" w:hAnsi="Times New Roman" w:cs="Times New Roman"/>
          <w:spacing w:val="-1"/>
          <w:sz w:val="28"/>
          <w:szCs w:val="28"/>
        </w:rPr>
        <w:t>,</w:t>
      </w:r>
      <w:r w:rsidR="009A2D7B" w:rsidRPr="009A2D7B">
        <w:rPr>
          <w:rFonts w:ascii="Times New Roman" w:hAnsi="Times New Roman" w:cs="Times New Roman"/>
          <w:spacing w:val="-1"/>
          <w:sz w:val="28"/>
          <w:szCs w:val="28"/>
        </w:rPr>
        <w:t>16</w:t>
      </w:r>
      <w:r w:rsidRPr="009A2D7B">
        <w:rPr>
          <w:rFonts w:ascii="Times New Roman" w:hAnsi="Times New Roman" w:cs="Times New Roman"/>
          <w:spacing w:val="-1"/>
          <w:sz w:val="28"/>
          <w:szCs w:val="28"/>
        </w:rPr>
        <w:t xml:space="preserve"> га.</w:t>
      </w:r>
    </w:p>
    <w:p w14:paraId="48D27AF3" w14:textId="77777777" w:rsidR="0022228A" w:rsidRPr="009A2D7B" w:rsidRDefault="0022228A" w:rsidP="0022228A">
      <w:pPr>
        <w:pStyle w:val="ae"/>
        <w:kinsoku w:val="0"/>
        <w:overflowPunct w:val="0"/>
        <w:spacing w:after="0"/>
        <w:ind w:left="212" w:firstLine="709"/>
        <w:jc w:val="both"/>
        <w:rPr>
          <w:rFonts w:ascii="Times New Roman" w:hAnsi="Times New Roman"/>
          <w:sz w:val="28"/>
          <w:szCs w:val="28"/>
        </w:rPr>
      </w:pPr>
      <w:r w:rsidRPr="009A2D7B">
        <w:rPr>
          <w:rFonts w:ascii="Times New Roman" w:hAnsi="Times New Roman"/>
          <w:sz w:val="28"/>
          <w:szCs w:val="28"/>
        </w:rPr>
        <w:t>Планируемые объекты местного, регионального и федерального значения отсутствуют.</w:t>
      </w:r>
    </w:p>
    <w:p w14:paraId="4DC395E4" w14:textId="77777777" w:rsidR="00C02652" w:rsidRPr="00811818" w:rsidRDefault="00C02652" w:rsidP="00C02652">
      <w:pPr>
        <w:spacing w:after="0"/>
        <w:ind w:firstLine="709"/>
        <w:rPr>
          <w:rFonts w:ascii="Times New Roman" w:hAnsi="Times New Roman" w:cs="Times New Roman"/>
          <w:spacing w:val="-1"/>
          <w:sz w:val="28"/>
          <w:szCs w:val="28"/>
          <w:highlight w:val="yellow"/>
        </w:rPr>
      </w:pPr>
    </w:p>
    <w:p w14:paraId="635A2EF5" w14:textId="77777777" w:rsidR="00814BE5" w:rsidRPr="009A2D7B" w:rsidRDefault="000A38AD" w:rsidP="00814BE5">
      <w:pPr>
        <w:pStyle w:val="20"/>
        <w:rPr>
          <w:b/>
          <w:spacing w:val="-1"/>
        </w:rPr>
      </w:pPr>
      <w:bookmarkStart w:id="15" w:name="_Toc139886918"/>
      <w:bookmarkStart w:id="16" w:name="_Toc477867023"/>
      <w:r w:rsidRPr="009A2D7B">
        <w:rPr>
          <w:b/>
          <w:spacing w:val="-1"/>
        </w:rPr>
        <w:t xml:space="preserve">2.4 </w:t>
      </w:r>
      <w:r w:rsidR="00814BE5" w:rsidRPr="009A2D7B">
        <w:rPr>
          <w:b/>
          <w:spacing w:val="-1"/>
        </w:rPr>
        <w:t>Производственные зоны, зоны инженерной и транспортной инфраструктур</w:t>
      </w:r>
      <w:bookmarkEnd w:id="15"/>
    </w:p>
    <w:p w14:paraId="15C852C2" w14:textId="77777777" w:rsidR="00814BE5" w:rsidRPr="009A2D7B" w:rsidRDefault="00814BE5" w:rsidP="00814BE5">
      <w:pPr>
        <w:rPr>
          <w:rFonts w:ascii="Times New Roman" w:hAnsi="Times New Roman" w:cs="Times New Roman"/>
          <w:b/>
          <w:spacing w:val="-1"/>
        </w:rPr>
      </w:pPr>
    </w:p>
    <w:p w14:paraId="411BA994" w14:textId="77777777" w:rsidR="00931A2C" w:rsidRPr="009A2D7B" w:rsidRDefault="00931A2C" w:rsidP="00931A2C">
      <w:pPr>
        <w:spacing w:after="0"/>
        <w:ind w:firstLine="709"/>
        <w:rPr>
          <w:rFonts w:ascii="Times New Roman" w:hAnsi="Times New Roman" w:cs="Times New Roman"/>
          <w:spacing w:val="-1"/>
          <w:sz w:val="28"/>
          <w:szCs w:val="28"/>
        </w:rPr>
      </w:pPr>
      <w:r w:rsidRPr="009A2D7B">
        <w:rPr>
          <w:rFonts w:ascii="Times New Roman" w:hAnsi="Times New Roman" w:cs="Times New Roman"/>
          <w:spacing w:val="-1"/>
          <w:sz w:val="28"/>
          <w:szCs w:val="28"/>
        </w:rPr>
        <w:t xml:space="preserve">Площадь </w:t>
      </w:r>
      <w:r w:rsidR="006A79C0">
        <w:rPr>
          <w:rFonts w:ascii="Times New Roman" w:hAnsi="Times New Roman" w:cs="Times New Roman"/>
          <w:spacing w:val="-1"/>
          <w:sz w:val="28"/>
          <w:szCs w:val="28"/>
        </w:rPr>
        <w:t>38</w:t>
      </w:r>
      <w:r w:rsidR="00AA1497">
        <w:rPr>
          <w:rFonts w:ascii="Times New Roman" w:hAnsi="Times New Roman" w:cs="Times New Roman"/>
          <w:spacing w:val="-1"/>
          <w:sz w:val="28"/>
          <w:szCs w:val="28"/>
        </w:rPr>
        <w:t>6</w:t>
      </w:r>
      <w:r w:rsidRPr="009A2D7B">
        <w:rPr>
          <w:rFonts w:ascii="Times New Roman" w:hAnsi="Times New Roman" w:cs="Times New Roman"/>
          <w:spacing w:val="-1"/>
          <w:sz w:val="28"/>
          <w:szCs w:val="28"/>
        </w:rPr>
        <w:t>,</w:t>
      </w:r>
      <w:r w:rsidR="00AA1497">
        <w:rPr>
          <w:rFonts w:ascii="Times New Roman" w:hAnsi="Times New Roman" w:cs="Times New Roman"/>
          <w:spacing w:val="-1"/>
          <w:sz w:val="28"/>
          <w:szCs w:val="28"/>
        </w:rPr>
        <w:t>66</w:t>
      </w:r>
      <w:r w:rsidRPr="009A2D7B">
        <w:rPr>
          <w:rFonts w:ascii="Times New Roman" w:hAnsi="Times New Roman" w:cs="Times New Roman"/>
          <w:spacing w:val="-1"/>
          <w:sz w:val="28"/>
          <w:szCs w:val="28"/>
        </w:rPr>
        <w:t xml:space="preserve"> га.</w:t>
      </w:r>
    </w:p>
    <w:p w14:paraId="5D456915" w14:textId="77777777" w:rsidR="000A38AD" w:rsidRPr="009A2D7B" w:rsidRDefault="00814BE5" w:rsidP="00C91241">
      <w:pPr>
        <w:spacing w:after="0"/>
        <w:ind w:firstLine="709"/>
        <w:rPr>
          <w:rFonts w:ascii="Times New Roman" w:eastAsia="Calibri" w:hAnsi="Times New Roman" w:cs="Times New Roman"/>
          <w:spacing w:val="-1"/>
          <w:sz w:val="28"/>
          <w:szCs w:val="28"/>
          <w:u w:val="single"/>
        </w:rPr>
      </w:pPr>
      <w:r w:rsidRPr="009A2D7B">
        <w:rPr>
          <w:rFonts w:ascii="Times New Roman" w:eastAsia="Calibri" w:hAnsi="Times New Roman" w:cs="Times New Roman"/>
          <w:spacing w:val="-1"/>
          <w:sz w:val="28"/>
          <w:szCs w:val="28"/>
          <w:u w:val="single"/>
        </w:rPr>
        <w:t xml:space="preserve">2.4.1 </w:t>
      </w:r>
      <w:proofErr w:type="gramStart"/>
      <w:r w:rsidR="000A38AD" w:rsidRPr="009A2D7B">
        <w:rPr>
          <w:rFonts w:ascii="Times New Roman" w:eastAsia="Calibri" w:hAnsi="Times New Roman" w:cs="Times New Roman"/>
          <w:spacing w:val="-1"/>
          <w:sz w:val="28"/>
          <w:szCs w:val="28"/>
          <w:u w:val="single"/>
        </w:rPr>
        <w:t>Производственн</w:t>
      </w:r>
      <w:bookmarkEnd w:id="16"/>
      <w:r w:rsidRPr="009A2D7B">
        <w:rPr>
          <w:rFonts w:ascii="Times New Roman" w:eastAsia="Calibri" w:hAnsi="Times New Roman" w:cs="Times New Roman"/>
          <w:spacing w:val="-1"/>
          <w:sz w:val="28"/>
          <w:szCs w:val="28"/>
          <w:u w:val="single"/>
        </w:rPr>
        <w:t>ая</w:t>
      </w:r>
      <w:r w:rsidR="000505C6" w:rsidRPr="009A2D7B">
        <w:rPr>
          <w:rFonts w:ascii="Times New Roman" w:eastAsia="Calibri" w:hAnsi="Times New Roman" w:cs="Times New Roman"/>
          <w:spacing w:val="-1"/>
          <w:sz w:val="28"/>
          <w:szCs w:val="28"/>
          <w:u w:val="single"/>
        </w:rPr>
        <w:t xml:space="preserve"> </w:t>
      </w:r>
      <w:r w:rsidR="00C91241">
        <w:rPr>
          <w:rFonts w:ascii="Times New Roman" w:eastAsia="Calibri" w:hAnsi="Times New Roman" w:cs="Times New Roman"/>
          <w:spacing w:val="-1"/>
          <w:sz w:val="28"/>
          <w:szCs w:val="28"/>
          <w:u w:val="single"/>
        </w:rPr>
        <w:t xml:space="preserve"> и</w:t>
      </w:r>
      <w:proofErr w:type="gramEnd"/>
      <w:r w:rsidR="00C91241">
        <w:rPr>
          <w:rFonts w:ascii="Times New Roman" w:eastAsia="Calibri" w:hAnsi="Times New Roman" w:cs="Times New Roman"/>
          <w:spacing w:val="-1"/>
          <w:sz w:val="28"/>
          <w:szCs w:val="28"/>
          <w:u w:val="single"/>
        </w:rPr>
        <w:t xml:space="preserve"> коммунально-складская </w:t>
      </w:r>
      <w:r w:rsidR="000505C6" w:rsidRPr="009A2D7B">
        <w:rPr>
          <w:rFonts w:ascii="Times New Roman" w:eastAsia="Calibri" w:hAnsi="Times New Roman" w:cs="Times New Roman"/>
          <w:spacing w:val="-1"/>
          <w:sz w:val="28"/>
          <w:szCs w:val="28"/>
          <w:u w:val="single"/>
        </w:rPr>
        <w:t>зон</w:t>
      </w:r>
      <w:r w:rsidRPr="009A2D7B">
        <w:rPr>
          <w:rFonts w:ascii="Times New Roman" w:eastAsia="Calibri" w:hAnsi="Times New Roman" w:cs="Times New Roman"/>
          <w:spacing w:val="-1"/>
          <w:sz w:val="28"/>
          <w:szCs w:val="28"/>
          <w:u w:val="single"/>
        </w:rPr>
        <w:t>а</w:t>
      </w:r>
    </w:p>
    <w:p w14:paraId="4ADD2E0F" w14:textId="77777777" w:rsidR="006A79C0" w:rsidRPr="009A2D7B" w:rsidRDefault="006A79C0" w:rsidP="006A79C0">
      <w:pPr>
        <w:spacing w:after="0"/>
        <w:ind w:firstLine="709"/>
        <w:rPr>
          <w:rFonts w:ascii="Times New Roman" w:hAnsi="Times New Roman" w:cs="Times New Roman"/>
          <w:spacing w:val="-1"/>
          <w:sz w:val="28"/>
          <w:szCs w:val="28"/>
        </w:rPr>
      </w:pPr>
      <w:r w:rsidRPr="009A2D7B">
        <w:rPr>
          <w:rFonts w:ascii="Times New Roman" w:hAnsi="Times New Roman" w:cs="Times New Roman"/>
          <w:spacing w:val="-1"/>
          <w:sz w:val="28"/>
          <w:szCs w:val="28"/>
        </w:rPr>
        <w:t xml:space="preserve">Площадь </w:t>
      </w:r>
      <w:r>
        <w:rPr>
          <w:rFonts w:ascii="Times New Roman" w:hAnsi="Times New Roman" w:cs="Times New Roman"/>
          <w:spacing w:val="-1"/>
          <w:sz w:val="28"/>
          <w:szCs w:val="28"/>
        </w:rPr>
        <w:t>49</w:t>
      </w:r>
      <w:r w:rsidRPr="009A2D7B">
        <w:rPr>
          <w:rFonts w:ascii="Times New Roman" w:hAnsi="Times New Roman" w:cs="Times New Roman"/>
          <w:spacing w:val="-1"/>
          <w:sz w:val="28"/>
          <w:szCs w:val="28"/>
        </w:rPr>
        <w:t>,</w:t>
      </w:r>
      <w:r>
        <w:rPr>
          <w:rFonts w:ascii="Times New Roman" w:hAnsi="Times New Roman" w:cs="Times New Roman"/>
          <w:spacing w:val="-1"/>
          <w:sz w:val="28"/>
          <w:szCs w:val="28"/>
        </w:rPr>
        <w:t>22</w:t>
      </w:r>
      <w:r w:rsidRPr="009A2D7B">
        <w:rPr>
          <w:rFonts w:ascii="Times New Roman" w:hAnsi="Times New Roman" w:cs="Times New Roman"/>
          <w:spacing w:val="-1"/>
          <w:sz w:val="28"/>
          <w:szCs w:val="28"/>
        </w:rPr>
        <w:t xml:space="preserve"> га.</w:t>
      </w:r>
    </w:p>
    <w:p w14:paraId="223CD0B7" w14:textId="77777777" w:rsidR="00C23FE3" w:rsidRPr="009A2D7B" w:rsidRDefault="00C23FE3" w:rsidP="00931A2C">
      <w:pPr>
        <w:pStyle w:val="ae"/>
        <w:kinsoku w:val="0"/>
        <w:overflowPunct w:val="0"/>
        <w:spacing w:after="0"/>
        <w:ind w:firstLine="709"/>
        <w:jc w:val="both"/>
        <w:rPr>
          <w:rFonts w:ascii="Times New Roman" w:hAnsi="Times New Roman"/>
          <w:spacing w:val="-1"/>
          <w:sz w:val="28"/>
          <w:szCs w:val="28"/>
        </w:rPr>
      </w:pPr>
      <w:r w:rsidRPr="009A2D7B">
        <w:rPr>
          <w:rFonts w:ascii="Times New Roman" w:hAnsi="Times New Roman"/>
          <w:spacing w:val="-1"/>
          <w:sz w:val="28"/>
          <w:szCs w:val="28"/>
        </w:rPr>
        <w:t>Максимальная этажность застройки: 5.</w:t>
      </w:r>
    </w:p>
    <w:p w14:paraId="121FB91A" w14:textId="77777777" w:rsidR="004418BB" w:rsidRPr="009A2D7B" w:rsidRDefault="00E530E8" w:rsidP="004418BB">
      <w:pPr>
        <w:pStyle w:val="ae"/>
        <w:kinsoku w:val="0"/>
        <w:overflowPunct w:val="0"/>
        <w:spacing w:after="0"/>
        <w:ind w:firstLine="709"/>
        <w:jc w:val="both"/>
        <w:rPr>
          <w:rFonts w:ascii="Times New Roman" w:hAnsi="Times New Roman"/>
          <w:spacing w:val="-1"/>
          <w:sz w:val="28"/>
          <w:szCs w:val="28"/>
        </w:rPr>
      </w:pPr>
      <w:r>
        <w:rPr>
          <w:rFonts w:ascii="Times New Roman" w:hAnsi="Times New Roman"/>
          <w:spacing w:val="-1"/>
          <w:sz w:val="28"/>
          <w:szCs w:val="28"/>
        </w:rPr>
        <w:t>П</w:t>
      </w:r>
      <w:r w:rsidR="004418BB" w:rsidRPr="009A2D7B">
        <w:rPr>
          <w:rFonts w:ascii="Times New Roman" w:hAnsi="Times New Roman"/>
          <w:spacing w:val="-1"/>
          <w:sz w:val="28"/>
          <w:szCs w:val="28"/>
        </w:rPr>
        <w:t>ланируемые объекты местного, регионального и федерального значения отсутствуют.</w:t>
      </w:r>
    </w:p>
    <w:p w14:paraId="660CCBE5" w14:textId="77777777" w:rsidR="008626DE" w:rsidRPr="009A2D7B" w:rsidRDefault="008626DE" w:rsidP="009A5347">
      <w:pPr>
        <w:spacing w:after="0"/>
        <w:ind w:firstLine="709"/>
        <w:jc w:val="center"/>
        <w:rPr>
          <w:rFonts w:ascii="Times New Roman" w:hAnsi="Times New Roman" w:cs="Times New Roman"/>
          <w:bCs/>
          <w:spacing w:val="-1"/>
          <w:sz w:val="28"/>
          <w:szCs w:val="28"/>
        </w:rPr>
      </w:pPr>
    </w:p>
    <w:p w14:paraId="13F70BE7" w14:textId="77777777" w:rsidR="00391533" w:rsidRPr="00433F04" w:rsidRDefault="00391533" w:rsidP="00814BE5">
      <w:pPr>
        <w:spacing w:after="0"/>
        <w:ind w:firstLine="709"/>
        <w:rPr>
          <w:rFonts w:ascii="Times New Roman" w:eastAsia="Calibri" w:hAnsi="Times New Roman" w:cs="Times New Roman"/>
          <w:spacing w:val="-1"/>
          <w:sz w:val="28"/>
          <w:szCs w:val="28"/>
          <w:u w:val="single"/>
        </w:rPr>
      </w:pPr>
      <w:r w:rsidRPr="00433F04">
        <w:rPr>
          <w:rFonts w:ascii="Times New Roman" w:eastAsia="Calibri" w:hAnsi="Times New Roman" w:cs="Times New Roman"/>
          <w:spacing w:val="-1"/>
          <w:sz w:val="28"/>
          <w:szCs w:val="28"/>
          <w:u w:val="single"/>
        </w:rPr>
        <w:t>2.</w:t>
      </w:r>
      <w:r w:rsidR="00814BE5" w:rsidRPr="00433F04">
        <w:rPr>
          <w:rFonts w:ascii="Times New Roman" w:eastAsia="Calibri" w:hAnsi="Times New Roman" w:cs="Times New Roman"/>
          <w:spacing w:val="-1"/>
          <w:sz w:val="28"/>
          <w:szCs w:val="28"/>
          <w:u w:val="single"/>
        </w:rPr>
        <w:t>4</w:t>
      </w:r>
      <w:r w:rsidRPr="00433F04">
        <w:rPr>
          <w:rFonts w:ascii="Times New Roman" w:eastAsia="Calibri" w:hAnsi="Times New Roman" w:cs="Times New Roman"/>
          <w:spacing w:val="-1"/>
          <w:sz w:val="28"/>
          <w:szCs w:val="28"/>
          <w:u w:val="single"/>
        </w:rPr>
        <w:t>.</w:t>
      </w:r>
      <w:r w:rsidR="009A2D7B" w:rsidRPr="00433F04">
        <w:rPr>
          <w:rFonts w:ascii="Times New Roman" w:eastAsia="Calibri" w:hAnsi="Times New Roman" w:cs="Times New Roman"/>
          <w:spacing w:val="-1"/>
          <w:sz w:val="28"/>
          <w:szCs w:val="28"/>
          <w:u w:val="single"/>
        </w:rPr>
        <w:t>3</w:t>
      </w:r>
      <w:r w:rsidRPr="00433F04">
        <w:rPr>
          <w:rFonts w:ascii="Times New Roman" w:eastAsia="Calibri" w:hAnsi="Times New Roman" w:cs="Times New Roman"/>
          <w:spacing w:val="-1"/>
          <w:sz w:val="28"/>
          <w:szCs w:val="28"/>
          <w:u w:val="single"/>
        </w:rPr>
        <w:t xml:space="preserve"> Зона инженерной инфраструктуры</w:t>
      </w:r>
    </w:p>
    <w:p w14:paraId="07904C20" w14:textId="77777777" w:rsidR="00391533" w:rsidRPr="00433F04" w:rsidRDefault="00391533" w:rsidP="00C23FE3">
      <w:pPr>
        <w:pStyle w:val="ae"/>
        <w:kinsoku w:val="0"/>
        <w:overflowPunct w:val="0"/>
        <w:spacing w:after="0"/>
        <w:ind w:firstLine="709"/>
        <w:jc w:val="both"/>
        <w:rPr>
          <w:rFonts w:ascii="Times New Roman" w:hAnsi="Times New Roman"/>
          <w:spacing w:val="-1"/>
          <w:sz w:val="28"/>
          <w:szCs w:val="28"/>
        </w:rPr>
      </w:pPr>
      <w:r w:rsidRPr="00433F04">
        <w:rPr>
          <w:rFonts w:ascii="Times New Roman" w:hAnsi="Times New Roman"/>
          <w:spacing w:val="-1"/>
          <w:sz w:val="28"/>
          <w:szCs w:val="28"/>
        </w:rPr>
        <w:t xml:space="preserve">Площадь: </w:t>
      </w:r>
      <w:r w:rsidR="009A2D7B" w:rsidRPr="00433F04">
        <w:rPr>
          <w:rFonts w:ascii="Times New Roman" w:hAnsi="Times New Roman"/>
          <w:spacing w:val="-1"/>
          <w:sz w:val="28"/>
          <w:szCs w:val="28"/>
        </w:rPr>
        <w:t>20</w:t>
      </w:r>
      <w:r w:rsidRPr="00433F04">
        <w:rPr>
          <w:rFonts w:ascii="Times New Roman" w:hAnsi="Times New Roman"/>
          <w:spacing w:val="-1"/>
          <w:sz w:val="28"/>
          <w:szCs w:val="28"/>
        </w:rPr>
        <w:t>,</w:t>
      </w:r>
      <w:r w:rsidR="009A2D7B" w:rsidRPr="00433F04">
        <w:rPr>
          <w:rFonts w:ascii="Times New Roman" w:hAnsi="Times New Roman"/>
          <w:spacing w:val="-1"/>
          <w:sz w:val="28"/>
          <w:szCs w:val="28"/>
        </w:rPr>
        <w:t>71</w:t>
      </w:r>
      <w:r w:rsidRPr="00433F04">
        <w:rPr>
          <w:rFonts w:ascii="Times New Roman" w:hAnsi="Times New Roman"/>
          <w:spacing w:val="-1"/>
          <w:sz w:val="28"/>
          <w:szCs w:val="28"/>
        </w:rPr>
        <w:t xml:space="preserve"> га.</w:t>
      </w:r>
    </w:p>
    <w:p w14:paraId="45C52BBC" w14:textId="77777777" w:rsidR="00C23FE3" w:rsidRPr="00433F04" w:rsidRDefault="00C23FE3" w:rsidP="00C23FE3">
      <w:pPr>
        <w:pStyle w:val="ae"/>
        <w:kinsoku w:val="0"/>
        <w:overflowPunct w:val="0"/>
        <w:spacing w:after="0"/>
        <w:ind w:firstLine="709"/>
        <w:rPr>
          <w:rFonts w:ascii="Times New Roman" w:hAnsi="Times New Roman"/>
          <w:spacing w:val="-1"/>
          <w:sz w:val="28"/>
          <w:szCs w:val="28"/>
        </w:rPr>
      </w:pPr>
      <w:r w:rsidRPr="00433F04">
        <w:rPr>
          <w:rFonts w:ascii="Times New Roman" w:hAnsi="Times New Roman"/>
          <w:spacing w:val="-1"/>
          <w:sz w:val="28"/>
          <w:szCs w:val="28"/>
        </w:rPr>
        <w:t>Максимальная этажность застройки: 5.</w:t>
      </w:r>
    </w:p>
    <w:p w14:paraId="382BA968" w14:textId="77777777" w:rsidR="00391533" w:rsidRPr="006A79C0" w:rsidRDefault="00391533" w:rsidP="00C23FE3">
      <w:pPr>
        <w:spacing w:after="0"/>
        <w:ind w:firstLine="709"/>
        <w:jc w:val="center"/>
        <w:rPr>
          <w:rFonts w:ascii="Times New Roman" w:hAnsi="Times New Roman" w:cs="Times New Roman"/>
          <w:bCs/>
          <w:spacing w:val="-1"/>
          <w:sz w:val="28"/>
          <w:szCs w:val="28"/>
        </w:rPr>
      </w:pPr>
      <w:r w:rsidRPr="00433F04">
        <w:rPr>
          <w:rFonts w:ascii="Times New Roman" w:hAnsi="Times New Roman" w:cs="Times New Roman"/>
          <w:bCs/>
          <w:spacing w:val="-1"/>
          <w:sz w:val="28"/>
          <w:szCs w:val="28"/>
        </w:rPr>
        <w:t>Планируемые объекты</w:t>
      </w:r>
      <w:r w:rsidRPr="00433F04">
        <w:rPr>
          <w:rFonts w:ascii="Times New Roman" w:hAnsi="Times New Roman" w:cs="Times New Roman"/>
          <w:bCs/>
          <w:spacing w:val="-2"/>
          <w:sz w:val="28"/>
          <w:szCs w:val="28"/>
        </w:rPr>
        <w:t xml:space="preserve"> </w:t>
      </w:r>
      <w:r w:rsidRPr="00433F04">
        <w:rPr>
          <w:rFonts w:ascii="Times New Roman" w:hAnsi="Times New Roman" w:cs="Times New Roman"/>
          <w:bCs/>
          <w:spacing w:val="-1"/>
          <w:sz w:val="28"/>
          <w:szCs w:val="28"/>
        </w:rPr>
        <w:t>местного</w:t>
      </w:r>
      <w:r w:rsidRPr="00433F04">
        <w:rPr>
          <w:rFonts w:ascii="Times New Roman" w:hAnsi="Times New Roman" w:cs="Times New Roman"/>
          <w:bCs/>
          <w:sz w:val="28"/>
          <w:szCs w:val="28"/>
        </w:rPr>
        <w:t xml:space="preserve"> </w:t>
      </w:r>
      <w:r w:rsidRPr="00433F04">
        <w:rPr>
          <w:rFonts w:ascii="Times New Roman" w:hAnsi="Times New Roman" w:cs="Times New Roman"/>
          <w:bCs/>
          <w:spacing w:val="-1"/>
          <w:sz w:val="28"/>
          <w:szCs w:val="28"/>
        </w:rPr>
        <w:t>значения</w:t>
      </w:r>
      <w:r w:rsidRPr="006A79C0">
        <w:rPr>
          <w:rFonts w:ascii="Times New Roman" w:hAnsi="Times New Roman" w:cs="Times New Roman"/>
          <w:bCs/>
          <w:sz w:val="28"/>
          <w:szCs w:val="28"/>
        </w:rPr>
        <w:t xml:space="preserve"> </w:t>
      </w:r>
    </w:p>
    <w:p w14:paraId="7E0EDA03" w14:textId="77777777" w:rsidR="00931417" w:rsidRPr="009A2D7B" w:rsidRDefault="00931417" w:rsidP="00931417">
      <w:pPr>
        <w:pStyle w:val="ae"/>
        <w:kinsoku w:val="0"/>
        <w:overflowPunct w:val="0"/>
        <w:spacing w:after="0"/>
        <w:ind w:left="212" w:firstLine="709"/>
        <w:jc w:val="right"/>
        <w:rPr>
          <w:rFonts w:ascii="Times New Roman" w:hAnsi="Times New Roman"/>
          <w:sz w:val="28"/>
          <w:szCs w:val="28"/>
        </w:rPr>
      </w:pPr>
      <w:r w:rsidRPr="009A2D7B">
        <w:rPr>
          <w:rFonts w:ascii="Times New Roman" w:hAnsi="Times New Roman"/>
          <w:sz w:val="28"/>
          <w:szCs w:val="28"/>
        </w:rPr>
        <w:t xml:space="preserve">Таблица </w:t>
      </w:r>
      <w:r w:rsidR="00FD17C1">
        <w:rPr>
          <w:rFonts w:ascii="Times New Roman" w:hAnsi="Times New Roman"/>
          <w:sz w:val="28"/>
          <w:szCs w:val="28"/>
        </w:rPr>
        <w:t>6</w:t>
      </w:r>
    </w:p>
    <w:tbl>
      <w:tblPr>
        <w:tblStyle w:val="aff0"/>
        <w:tblW w:w="9785" w:type="dxa"/>
        <w:tblInd w:w="212" w:type="dxa"/>
        <w:tblLayout w:type="fixed"/>
        <w:tblLook w:val="04A0" w:firstRow="1" w:lastRow="0" w:firstColumn="1" w:lastColumn="0" w:noHBand="0" w:noVBand="1"/>
      </w:tblPr>
      <w:tblGrid>
        <w:gridCol w:w="889"/>
        <w:gridCol w:w="3260"/>
        <w:gridCol w:w="1578"/>
        <w:gridCol w:w="2107"/>
        <w:gridCol w:w="709"/>
        <w:gridCol w:w="1242"/>
      </w:tblGrid>
      <w:tr w:rsidR="00C91241" w:rsidRPr="009A2D7B" w14:paraId="3BEBF403" w14:textId="77777777" w:rsidTr="008058AD">
        <w:trPr>
          <w:tblHeader/>
        </w:trPr>
        <w:tc>
          <w:tcPr>
            <w:tcW w:w="889" w:type="dxa"/>
            <w:vAlign w:val="center"/>
          </w:tcPr>
          <w:p w14:paraId="1ACEA020" w14:textId="77777777" w:rsidR="00C91241" w:rsidRPr="009A2D7B" w:rsidRDefault="00C91241" w:rsidP="0080012F">
            <w:pPr>
              <w:shd w:val="clear" w:color="auto" w:fill="FFFFFF"/>
              <w:autoSpaceDE w:val="0"/>
              <w:autoSpaceDN w:val="0"/>
              <w:adjustRightInd w:val="0"/>
              <w:ind w:left="-70" w:right="-108"/>
              <w:jc w:val="center"/>
              <w:rPr>
                <w:rFonts w:ascii="Times New Roman" w:hAnsi="Times New Roman" w:cs="Times New Roman"/>
                <w:sz w:val="24"/>
                <w:szCs w:val="24"/>
              </w:rPr>
            </w:pPr>
            <w:r w:rsidRPr="009A2D7B">
              <w:rPr>
                <w:rFonts w:ascii="Times New Roman" w:hAnsi="Times New Roman" w:cs="Times New Roman"/>
                <w:sz w:val="24"/>
                <w:szCs w:val="24"/>
              </w:rPr>
              <w:t>№ объекта на карте</w:t>
            </w:r>
          </w:p>
        </w:tc>
        <w:tc>
          <w:tcPr>
            <w:tcW w:w="3260" w:type="dxa"/>
            <w:vAlign w:val="center"/>
          </w:tcPr>
          <w:p w14:paraId="03E1A8FF" w14:textId="77777777" w:rsidR="00C91241" w:rsidRPr="009A2D7B" w:rsidRDefault="00C91241" w:rsidP="0080012F">
            <w:pPr>
              <w:shd w:val="clear" w:color="auto" w:fill="FFFFFF"/>
              <w:autoSpaceDE w:val="0"/>
              <w:autoSpaceDN w:val="0"/>
              <w:adjustRightInd w:val="0"/>
              <w:ind w:right="102"/>
              <w:jc w:val="center"/>
              <w:rPr>
                <w:rFonts w:ascii="Times New Roman" w:hAnsi="Times New Roman" w:cs="Times New Roman"/>
                <w:sz w:val="24"/>
                <w:szCs w:val="24"/>
              </w:rPr>
            </w:pPr>
            <w:r w:rsidRPr="009A2D7B">
              <w:rPr>
                <w:rFonts w:ascii="Times New Roman" w:hAnsi="Times New Roman" w:cs="Times New Roman"/>
                <w:sz w:val="24"/>
                <w:szCs w:val="24"/>
              </w:rPr>
              <w:t>Наименование объекта</w:t>
            </w:r>
          </w:p>
        </w:tc>
        <w:tc>
          <w:tcPr>
            <w:tcW w:w="1578" w:type="dxa"/>
            <w:vAlign w:val="center"/>
          </w:tcPr>
          <w:p w14:paraId="031CE90D" w14:textId="77777777" w:rsidR="00C91241" w:rsidRPr="009A2D7B" w:rsidRDefault="00C91241" w:rsidP="008058AD">
            <w:pPr>
              <w:shd w:val="clear" w:color="auto" w:fill="FFFFFF"/>
              <w:autoSpaceDE w:val="0"/>
              <w:autoSpaceDN w:val="0"/>
              <w:adjustRightInd w:val="0"/>
              <w:ind w:left="-108" w:right="-89"/>
              <w:jc w:val="center"/>
              <w:rPr>
                <w:rFonts w:ascii="Times New Roman" w:hAnsi="Times New Roman" w:cs="Times New Roman"/>
                <w:sz w:val="24"/>
                <w:szCs w:val="24"/>
              </w:rPr>
            </w:pPr>
            <w:r w:rsidRPr="009A2D7B">
              <w:rPr>
                <w:rFonts w:ascii="Times New Roman" w:hAnsi="Times New Roman" w:cs="Times New Roman"/>
                <w:sz w:val="24"/>
                <w:szCs w:val="24"/>
              </w:rPr>
              <w:t>Краткая ха</w:t>
            </w:r>
            <w:r w:rsidR="008058AD">
              <w:rPr>
                <w:rFonts w:ascii="Times New Roman" w:hAnsi="Times New Roman" w:cs="Times New Roman"/>
                <w:sz w:val="24"/>
                <w:szCs w:val="24"/>
              </w:rPr>
              <w:t>-</w:t>
            </w:r>
            <w:proofErr w:type="spellStart"/>
            <w:r w:rsidRPr="009A2D7B">
              <w:rPr>
                <w:rFonts w:ascii="Times New Roman" w:hAnsi="Times New Roman" w:cs="Times New Roman"/>
                <w:sz w:val="24"/>
                <w:szCs w:val="24"/>
              </w:rPr>
              <w:t>рактеристика</w:t>
            </w:r>
            <w:proofErr w:type="spellEnd"/>
          </w:p>
        </w:tc>
        <w:tc>
          <w:tcPr>
            <w:tcW w:w="2107" w:type="dxa"/>
            <w:vAlign w:val="center"/>
          </w:tcPr>
          <w:p w14:paraId="072543DC" w14:textId="77777777" w:rsidR="00C91241" w:rsidRPr="009A2D7B" w:rsidRDefault="00C91241" w:rsidP="0080012F">
            <w:pPr>
              <w:shd w:val="clear" w:color="auto" w:fill="FFFFFF"/>
              <w:autoSpaceDE w:val="0"/>
              <w:autoSpaceDN w:val="0"/>
              <w:adjustRightInd w:val="0"/>
              <w:ind w:right="-40"/>
              <w:jc w:val="center"/>
              <w:rPr>
                <w:rFonts w:ascii="Times New Roman" w:hAnsi="Times New Roman" w:cs="Times New Roman"/>
                <w:sz w:val="24"/>
                <w:szCs w:val="24"/>
              </w:rPr>
            </w:pPr>
            <w:r w:rsidRPr="009A2D7B">
              <w:rPr>
                <w:rFonts w:ascii="Times New Roman" w:hAnsi="Times New Roman" w:cs="Times New Roman"/>
                <w:sz w:val="24"/>
                <w:szCs w:val="24"/>
              </w:rPr>
              <w:t>Местоположение</w:t>
            </w:r>
          </w:p>
        </w:tc>
        <w:tc>
          <w:tcPr>
            <w:tcW w:w="709" w:type="dxa"/>
            <w:vAlign w:val="center"/>
          </w:tcPr>
          <w:p w14:paraId="3BA901E0" w14:textId="77777777" w:rsidR="00C91241" w:rsidRPr="009A2D7B" w:rsidRDefault="00C91241" w:rsidP="0080012F">
            <w:pPr>
              <w:shd w:val="clear" w:color="auto" w:fill="FFFFFF"/>
              <w:autoSpaceDE w:val="0"/>
              <w:autoSpaceDN w:val="0"/>
              <w:adjustRightInd w:val="0"/>
              <w:ind w:left="-108" w:right="-108"/>
              <w:jc w:val="center"/>
              <w:rPr>
                <w:rFonts w:ascii="Times New Roman" w:hAnsi="Times New Roman" w:cs="Times New Roman"/>
                <w:sz w:val="24"/>
                <w:szCs w:val="24"/>
              </w:rPr>
            </w:pPr>
            <w:proofErr w:type="spellStart"/>
            <w:r w:rsidRPr="009A2D7B">
              <w:rPr>
                <w:rFonts w:ascii="Times New Roman" w:hAnsi="Times New Roman" w:cs="Times New Roman"/>
                <w:sz w:val="24"/>
                <w:szCs w:val="24"/>
              </w:rPr>
              <w:t>Значе-ние</w:t>
            </w:r>
            <w:proofErr w:type="spellEnd"/>
          </w:p>
        </w:tc>
        <w:tc>
          <w:tcPr>
            <w:tcW w:w="1242" w:type="dxa"/>
          </w:tcPr>
          <w:p w14:paraId="5DB9CCA0" w14:textId="77777777" w:rsidR="00C91241" w:rsidRPr="009A2D7B" w:rsidRDefault="00C91241" w:rsidP="0080012F">
            <w:pPr>
              <w:shd w:val="clear" w:color="auto" w:fill="FFFFFF"/>
              <w:autoSpaceDE w:val="0"/>
              <w:autoSpaceDN w:val="0"/>
              <w:adjustRightInd w:val="0"/>
              <w:ind w:left="-108" w:right="-40"/>
              <w:jc w:val="center"/>
              <w:rPr>
                <w:rFonts w:ascii="Times New Roman" w:hAnsi="Times New Roman" w:cs="Times New Roman"/>
                <w:sz w:val="24"/>
                <w:szCs w:val="24"/>
              </w:rPr>
            </w:pPr>
            <w:r w:rsidRPr="009A2D7B">
              <w:rPr>
                <w:rFonts w:ascii="Times New Roman" w:hAnsi="Times New Roman" w:cs="Times New Roman"/>
                <w:sz w:val="24"/>
                <w:szCs w:val="24"/>
              </w:rPr>
              <w:t>Статус объекта</w:t>
            </w:r>
          </w:p>
        </w:tc>
      </w:tr>
      <w:tr w:rsidR="00C91241" w:rsidRPr="009A2D7B" w14:paraId="3160A6E8" w14:textId="77777777" w:rsidTr="00C91241">
        <w:trPr>
          <w:trHeight w:val="397"/>
        </w:trPr>
        <w:tc>
          <w:tcPr>
            <w:tcW w:w="9785" w:type="dxa"/>
            <w:gridSpan w:val="6"/>
            <w:vAlign w:val="center"/>
          </w:tcPr>
          <w:p w14:paraId="65FCE16B" w14:textId="77777777" w:rsidR="00C91241" w:rsidRPr="009A2D7B" w:rsidRDefault="00C91241" w:rsidP="00667445">
            <w:pPr>
              <w:ind w:left="-108"/>
              <w:jc w:val="center"/>
              <w:rPr>
                <w:rFonts w:ascii="Times New Roman" w:hAnsi="Times New Roman" w:cs="Times New Roman"/>
                <w:b/>
                <w:sz w:val="24"/>
                <w:szCs w:val="24"/>
              </w:rPr>
            </w:pPr>
            <w:r w:rsidRPr="009A2D7B">
              <w:rPr>
                <w:rFonts w:ascii="Times New Roman" w:hAnsi="Times New Roman" w:cs="Times New Roman"/>
                <w:b/>
                <w:sz w:val="24"/>
                <w:szCs w:val="24"/>
              </w:rPr>
              <w:t>10. Объекты газоснабжения</w:t>
            </w:r>
          </w:p>
        </w:tc>
      </w:tr>
      <w:tr w:rsidR="00C91241" w:rsidRPr="009A2D7B" w14:paraId="39C15477" w14:textId="77777777" w:rsidTr="008058AD">
        <w:tc>
          <w:tcPr>
            <w:tcW w:w="889" w:type="dxa"/>
            <w:vAlign w:val="center"/>
          </w:tcPr>
          <w:p w14:paraId="63EFCE5F" w14:textId="77777777" w:rsidR="00C91241" w:rsidRPr="00C91241" w:rsidRDefault="00C91241" w:rsidP="00667445">
            <w:pPr>
              <w:jc w:val="center"/>
              <w:rPr>
                <w:rFonts w:ascii="Times New Roman" w:hAnsi="Times New Roman" w:cs="Times New Roman"/>
                <w:color w:val="FF0000"/>
                <w:sz w:val="24"/>
                <w:szCs w:val="24"/>
              </w:rPr>
            </w:pPr>
            <w:r w:rsidRPr="00C91241">
              <w:rPr>
                <w:rFonts w:ascii="Times New Roman" w:hAnsi="Times New Roman" w:cs="Times New Roman"/>
                <w:color w:val="FF0000"/>
                <w:sz w:val="24"/>
                <w:szCs w:val="24"/>
              </w:rPr>
              <w:t>10.4</w:t>
            </w:r>
          </w:p>
        </w:tc>
        <w:tc>
          <w:tcPr>
            <w:tcW w:w="3260" w:type="dxa"/>
            <w:vAlign w:val="center"/>
          </w:tcPr>
          <w:p w14:paraId="01CD0648" w14:textId="77777777" w:rsidR="00C91241" w:rsidRPr="00C91241" w:rsidRDefault="00C91241" w:rsidP="00667445">
            <w:pPr>
              <w:shd w:val="clear" w:color="auto" w:fill="FFFFFF"/>
              <w:autoSpaceDE w:val="0"/>
              <w:autoSpaceDN w:val="0"/>
              <w:adjustRightInd w:val="0"/>
              <w:rPr>
                <w:rFonts w:ascii="Times New Roman" w:hAnsi="Times New Roman" w:cs="Times New Roman"/>
                <w:sz w:val="24"/>
                <w:szCs w:val="24"/>
              </w:rPr>
            </w:pPr>
            <w:r w:rsidRPr="00C91241">
              <w:rPr>
                <w:rFonts w:ascii="Times New Roman" w:hAnsi="Times New Roman" w:cs="Times New Roman"/>
                <w:sz w:val="24"/>
                <w:szCs w:val="24"/>
              </w:rPr>
              <w:t>Пункт редуцирования газа №1</w:t>
            </w:r>
          </w:p>
        </w:tc>
        <w:tc>
          <w:tcPr>
            <w:tcW w:w="1578" w:type="dxa"/>
            <w:vAlign w:val="center"/>
          </w:tcPr>
          <w:p w14:paraId="31769D9F" w14:textId="77777777" w:rsidR="00C91241" w:rsidRPr="00C91241" w:rsidRDefault="00C91241" w:rsidP="00667445">
            <w:pPr>
              <w:shd w:val="clear" w:color="auto" w:fill="FFFFFF"/>
              <w:autoSpaceDE w:val="0"/>
              <w:autoSpaceDN w:val="0"/>
              <w:adjustRightInd w:val="0"/>
              <w:jc w:val="center"/>
              <w:rPr>
                <w:rFonts w:ascii="Times New Roman" w:hAnsi="Times New Roman" w:cs="Times New Roman"/>
                <w:sz w:val="24"/>
                <w:szCs w:val="24"/>
              </w:rPr>
            </w:pPr>
            <w:r w:rsidRPr="00C91241">
              <w:rPr>
                <w:rFonts w:ascii="Times New Roman" w:hAnsi="Times New Roman" w:cs="Times New Roman"/>
                <w:sz w:val="24"/>
                <w:szCs w:val="24"/>
              </w:rPr>
              <w:t xml:space="preserve">макс. </w:t>
            </w:r>
            <w:proofErr w:type="spellStart"/>
            <w:r w:rsidRPr="00C91241">
              <w:rPr>
                <w:rFonts w:ascii="Times New Roman" w:hAnsi="Times New Roman" w:cs="Times New Roman"/>
                <w:sz w:val="24"/>
                <w:szCs w:val="24"/>
              </w:rPr>
              <w:t>проп</w:t>
            </w:r>
            <w:proofErr w:type="spellEnd"/>
            <w:r w:rsidRPr="00C91241">
              <w:rPr>
                <w:rFonts w:ascii="Times New Roman" w:hAnsi="Times New Roman" w:cs="Times New Roman"/>
                <w:sz w:val="24"/>
                <w:szCs w:val="24"/>
              </w:rPr>
              <w:t>.</w:t>
            </w:r>
          </w:p>
          <w:p w14:paraId="2E89AFB6" w14:textId="77777777" w:rsidR="00C91241" w:rsidRPr="00C91241" w:rsidRDefault="00C91241" w:rsidP="00667445">
            <w:pPr>
              <w:shd w:val="clear" w:color="auto" w:fill="FFFFFF"/>
              <w:autoSpaceDE w:val="0"/>
              <w:autoSpaceDN w:val="0"/>
              <w:adjustRightInd w:val="0"/>
              <w:jc w:val="center"/>
              <w:rPr>
                <w:rFonts w:ascii="Times New Roman" w:hAnsi="Times New Roman" w:cs="Times New Roman"/>
                <w:sz w:val="24"/>
                <w:szCs w:val="24"/>
              </w:rPr>
            </w:pPr>
            <w:r w:rsidRPr="00C91241">
              <w:rPr>
                <w:rFonts w:ascii="Times New Roman" w:hAnsi="Times New Roman" w:cs="Times New Roman"/>
                <w:sz w:val="24"/>
                <w:szCs w:val="24"/>
              </w:rPr>
              <w:t xml:space="preserve">способ. </w:t>
            </w:r>
          </w:p>
          <w:p w14:paraId="7326A684" w14:textId="77777777" w:rsidR="00C91241" w:rsidRPr="00C91241" w:rsidRDefault="00C91241" w:rsidP="00667445">
            <w:pPr>
              <w:shd w:val="clear" w:color="auto" w:fill="FFFFFF"/>
              <w:autoSpaceDE w:val="0"/>
              <w:autoSpaceDN w:val="0"/>
              <w:adjustRightInd w:val="0"/>
              <w:jc w:val="center"/>
              <w:rPr>
                <w:rFonts w:ascii="Times New Roman" w:hAnsi="Times New Roman" w:cs="Times New Roman"/>
                <w:sz w:val="24"/>
                <w:szCs w:val="24"/>
                <w:highlight w:val="yellow"/>
              </w:rPr>
            </w:pPr>
            <w:r w:rsidRPr="00C91241">
              <w:rPr>
                <w:rFonts w:ascii="Times New Roman" w:hAnsi="Times New Roman" w:cs="Times New Roman"/>
                <w:sz w:val="24"/>
                <w:szCs w:val="24"/>
              </w:rPr>
              <w:t>398 м</w:t>
            </w:r>
            <w:r w:rsidRPr="00C91241">
              <w:rPr>
                <w:rFonts w:ascii="Times New Roman" w:hAnsi="Times New Roman" w:cs="Times New Roman"/>
                <w:sz w:val="28"/>
                <w:szCs w:val="24"/>
                <w:vertAlign w:val="superscript"/>
              </w:rPr>
              <w:t>3</w:t>
            </w:r>
            <w:r w:rsidRPr="00C91241">
              <w:rPr>
                <w:rFonts w:ascii="Times New Roman" w:hAnsi="Times New Roman" w:cs="Times New Roman"/>
                <w:sz w:val="24"/>
                <w:szCs w:val="24"/>
              </w:rPr>
              <w:t>\час</w:t>
            </w:r>
          </w:p>
        </w:tc>
        <w:tc>
          <w:tcPr>
            <w:tcW w:w="2107" w:type="dxa"/>
            <w:vAlign w:val="center"/>
          </w:tcPr>
          <w:p w14:paraId="2CCF0825" w14:textId="77777777" w:rsidR="00C91241" w:rsidRPr="00C91241" w:rsidRDefault="00C91241" w:rsidP="00667445">
            <w:pPr>
              <w:shd w:val="clear" w:color="auto" w:fill="FFFFFF"/>
              <w:autoSpaceDE w:val="0"/>
              <w:autoSpaceDN w:val="0"/>
              <w:adjustRightInd w:val="0"/>
              <w:jc w:val="center"/>
              <w:rPr>
                <w:rFonts w:ascii="Times New Roman" w:hAnsi="Times New Roman" w:cs="Times New Roman"/>
                <w:sz w:val="24"/>
                <w:szCs w:val="24"/>
                <w:highlight w:val="yellow"/>
              </w:rPr>
            </w:pPr>
            <w:r w:rsidRPr="00C91241">
              <w:rPr>
                <w:rFonts w:ascii="Times New Roman" w:hAnsi="Times New Roman" w:cs="Times New Roman"/>
                <w:sz w:val="24"/>
                <w:szCs w:val="24"/>
                <w:lang w:eastAsia="ar-SA"/>
              </w:rPr>
              <w:t>ст.  Калининская, Северо-Западный микрорайон</w:t>
            </w:r>
          </w:p>
        </w:tc>
        <w:tc>
          <w:tcPr>
            <w:tcW w:w="709" w:type="dxa"/>
            <w:vAlign w:val="center"/>
          </w:tcPr>
          <w:p w14:paraId="1D784664" w14:textId="77777777" w:rsidR="00C91241" w:rsidRPr="00C91241" w:rsidRDefault="00C91241" w:rsidP="00667445">
            <w:pPr>
              <w:ind w:right="-40"/>
              <w:jc w:val="center"/>
              <w:rPr>
                <w:rFonts w:ascii="Times New Roman" w:hAnsi="Times New Roman" w:cs="Times New Roman"/>
                <w:sz w:val="24"/>
                <w:szCs w:val="24"/>
              </w:rPr>
            </w:pPr>
            <w:r w:rsidRPr="00C91241">
              <w:rPr>
                <w:rFonts w:ascii="Times New Roman" w:hAnsi="Times New Roman" w:cs="Times New Roman"/>
                <w:sz w:val="24"/>
                <w:szCs w:val="24"/>
              </w:rPr>
              <w:t>М</w:t>
            </w:r>
          </w:p>
        </w:tc>
        <w:tc>
          <w:tcPr>
            <w:tcW w:w="1242" w:type="dxa"/>
            <w:vAlign w:val="center"/>
          </w:tcPr>
          <w:p w14:paraId="2A3120BA" w14:textId="77777777" w:rsidR="00C91241" w:rsidRPr="00C91241" w:rsidRDefault="00C91241" w:rsidP="00667445">
            <w:pPr>
              <w:ind w:right="-40"/>
              <w:jc w:val="center"/>
              <w:rPr>
                <w:rFonts w:ascii="Times New Roman" w:hAnsi="Times New Roman" w:cs="Times New Roman"/>
                <w:sz w:val="24"/>
                <w:szCs w:val="24"/>
              </w:rPr>
            </w:pPr>
            <w:r w:rsidRPr="00C91241">
              <w:rPr>
                <w:rFonts w:ascii="Times New Roman" w:hAnsi="Times New Roman" w:cs="Times New Roman"/>
                <w:sz w:val="24"/>
                <w:szCs w:val="24"/>
              </w:rPr>
              <w:t>Проект.</w:t>
            </w:r>
          </w:p>
        </w:tc>
      </w:tr>
      <w:tr w:rsidR="00C91241" w:rsidRPr="009A2D7B" w14:paraId="37359DA5" w14:textId="77777777" w:rsidTr="008058AD">
        <w:tc>
          <w:tcPr>
            <w:tcW w:w="889" w:type="dxa"/>
            <w:vAlign w:val="center"/>
          </w:tcPr>
          <w:p w14:paraId="48D22B5A" w14:textId="77777777" w:rsidR="00C91241" w:rsidRPr="00C91241" w:rsidRDefault="00C91241" w:rsidP="00667445">
            <w:pPr>
              <w:jc w:val="center"/>
              <w:rPr>
                <w:rFonts w:ascii="Times New Roman" w:hAnsi="Times New Roman" w:cs="Times New Roman"/>
                <w:color w:val="FF0000"/>
                <w:sz w:val="24"/>
                <w:szCs w:val="24"/>
              </w:rPr>
            </w:pPr>
            <w:r w:rsidRPr="00C91241">
              <w:rPr>
                <w:rFonts w:ascii="Times New Roman" w:hAnsi="Times New Roman" w:cs="Times New Roman"/>
                <w:color w:val="FF0000"/>
                <w:sz w:val="24"/>
                <w:szCs w:val="24"/>
              </w:rPr>
              <w:t>10.5</w:t>
            </w:r>
          </w:p>
        </w:tc>
        <w:tc>
          <w:tcPr>
            <w:tcW w:w="3260" w:type="dxa"/>
            <w:vAlign w:val="center"/>
          </w:tcPr>
          <w:p w14:paraId="41D5F888" w14:textId="77777777" w:rsidR="00C91241" w:rsidRPr="00C91241" w:rsidRDefault="00C91241" w:rsidP="00667445">
            <w:pPr>
              <w:shd w:val="clear" w:color="auto" w:fill="FFFFFF"/>
              <w:autoSpaceDE w:val="0"/>
              <w:autoSpaceDN w:val="0"/>
              <w:adjustRightInd w:val="0"/>
              <w:rPr>
                <w:rFonts w:ascii="Times New Roman" w:hAnsi="Times New Roman" w:cs="Times New Roman"/>
                <w:sz w:val="24"/>
                <w:szCs w:val="24"/>
              </w:rPr>
            </w:pPr>
            <w:r w:rsidRPr="00C91241">
              <w:rPr>
                <w:rFonts w:ascii="Times New Roman" w:hAnsi="Times New Roman" w:cs="Times New Roman"/>
                <w:sz w:val="24"/>
                <w:szCs w:val="24"/>
              </w:rPr>
              <w:t>Пункт редуцирования газа №2</w:t>
            </w:r>
          </w:p>
        </w:tc>
        <w:tc>
          <w:tcPr>
            <w:tcW w:w="1578" w:type="dxa"/>
            <w:vAlign w:val="center"/>
          </w:tcPr>
          <w:p w14:paraId="48AC5545" w14:textId="77777777" w:rsidR="00C91241" w:rsidRPr="00C91241" w:rsidRDefault="00C91241" w:rsidP="00667445">
            <w:pPr>
              <w:shd w:val="clear" w:color="auto" w:fill="FFFFFF"/>
              <w:autoSpaceDE w:val="0"/>
              <w:autoSpaceDN w:val="0"/>
              <w:adjustRightInd w:val="0"/>
              <w:jc w:val="center"/>
              <w:rPr>
                <w:rFonts w:ascii="Times New Roman" w:hAnsi="Times New Roman" w:cs="Times New Roman"/>
                <w:sz w:val="24"/>
                <w:szCs w:val="24"/>
              </w:rPr>
            </w:pPr>
            <w:r w:rsidRPr="00C91241">
              <w:rPr>
                <w:rFonts w:ascii="Times New Roman" w:hAnsi="Times New Roman" w:cs="Times New Roman"/>
                <w:sz w:val="24"/>
                <w:szCs w:val="24"/>
              </w:rPr>
              <w:t xml:space="preserve">макс. </w:t>
            </w:r>
            <w:proofErr w:type="spellStart"/>
            <w:r w:rsidRPr="00C91241">
              <w:rPr>
                <w:rFonts w:ascii="Times New Roman" w:hAnsi="Times New Roman" w:cs="Times New Roman"/>
                <w:sz w:val="24"/>
                <w:szCs w:val="24"/>
              </w:rPr>
              <w:t>проп</w:t>
            </w:r>
            <w:proofErr w:type="spellEnd"/>
            <w:r w:rsidRPr="00C91241">
              <w:rPr>
                <w:rFonts w:ascii="Times New Roman" w:hAnsi="Times New Roman" w:cs="Times New Roman"/>
                <w:sz w:val="24"/>
                <w:szCs w:val="24"/>
              </w:rPr>
              <w:t>.</w:t>
            </w:r>
          </w:p>
          <w:p w14:paraId="16500612" w14:textId="77777777" w:rsidR="00C91241" w:rsidRPr="00C91241" w:rsidRDefault="00C91241" w:rsidP="00667445">
            <w:pPr>
              <w:shd w:val="clear" w:color="auto" w:fill="FFFFFF"/>
              <w:autoSpaceDE w:val="0"/>
              <w:autoSpaceDN w:val="0"/>
              <w:adjustRightInd w:val="0"/>
              <w:jc w:val="center"/>
              <w:rPr>
                <w:rFonts w:ascii="Times New Roman" w:hAnsi="Times New Roman" w:cs="Times New Roman"/>
                <w:sz w:val="24"/>
                <w:szCs w:val="24"/>
              </w:rPr>
            </w:pPr>
            <w:r w:rsidRPr="00C91241">
              <w:rPr>
                <w:rFonts w:ascii="Times New Roman" w:hAnsi="Times New Roman" w:cs="Times New Roman"/>
                <w:sz w:val="24"/>
                <w:szCs w:val="24"/>
              </w:rPr>
              <w:t xml:space="preserve">способ. </w:t>
            </w:r>
          </w:p>
          <w:p w14:paraId="17059764" w14:textId="77777777" w:rsidR="00C91241" w:rsidRPr="00C91241" w:rsidRDefault="00C91241" w:rsidP="00667445">
            <w:pPr>
              <w:shd w:val="clear" w:color="auto" w:fill="FFFFFF"/>
              <w:autoSpaceDE w:val="0"/>
              <w:autoSpaceDN w:val="0"/>
              <w:adjustRightInd w:val="0"/>
              <w:jc w:val="center"/>
              <w:rPr>
                <w:rFonts w:ascii="Times New Roman" w:hAnsi="Times New Roman" w:cs="Times New Roman"/>
                <w:sz w:val="24"/>
                <w:szCs w:val="24"/>
                <w:highlight w:val="yellow"/>
              </w:rPr>
            </w:pPr>
            <w:r w:rsidRPr="00C91241">
              <w:rPr>
                <w:rFonts w:ascii="Times New Roman" w:hAnsi="Times New Roman" w:cs="Times New Roman"/>
                <w:sz w:val="24"/>
                <w:szCs w:val="24"/>
              </w:rPr>
              <w:t>380 м</w:t>
            </w:r>
            <w:r w:rsidRPr="00C91241">
              <w:rPr>
                <w:rFonts w:ascii="Times New Roman" w:hAnsi="Times New Roman" w:cs="Times New Roman"/>
                <w:sz w:val="28"/>
                <w:szCs w:val="24"/>
                <w:vertAlign w:val="superscript"/>
              </w:rPr>
              <w:t>3</w:t>
            </w:r>
            <w:r w:rsidRPr="00C91241">
              <w:rPr>
                <w:rFonts w:ascii="Times New Roman" w:hAnsi="Times New Roman" w:cs="Times New Roman"/>
                <w:sz w:val="24"/>
                <w:szCs w:val="24"/>
              </w:rPr>
              <w:t>\час</w:t>
            </w:r>
          </w:p>
        </w:tc>
        <w:tc>
          <w:tcPr>
            <w:tcW w:w="2107" w:type="dxa"/>
            <w:vAlign w:val="center"/>
          </w:tcPr>
          <w:p w14:paraId="4C8D894E" w14:textId="77777777" w:rsidR="00C91241" w:rsidRPr="00C91241" w:rsidRDefault="00C91241" w:rsidP="00667445">
            <w:pPr>
              <w:shd w:val="clear" w:color="auto" w:fill="FFFFFF"/>
              <w:autoSpaceDE w:val="0"/>
              <w:autoSpaceDN w:val="0"/>
              <w:adjustRightInd w:val="0"/>
              <w:jc w:val="center"/>
              <w:rPr>
                <w:rFonts w:ascii="Times New Roman" w:hAnsi="Times New Roman" w:cs="Times New Roman"/>
                <w:sz w:val="24"/>
                <w:szCs w:val="24"/>
                <w:highlight w:val="yellow"/>
              </w:rPr>
            </w:pPr>
            <w:r w:rsidRPr="00C91241">
              <w:rPr>
                <w:rFonts w:ascii="Times New Roman" w:hAnsi="Times New Roman" w:cs="Times New Roman"/>
                <w:sz w:val="24"/>
                <w:szCs w:val="24"/>
                <w:lang w:eastAsia="ar-SA"/>
              </w:rPr>
              <w:t>ст.  Калининская, Северо-Западный микрорайон</w:t>
            </w:r>
          </w:p>
        </w:tc>
        <w:tc>
          <w:tcPr>
            <w:tcW w:w="709" w:type="dxa"/>
            <w:vAlign w:val="center"/>
          </w:tcPr>
          <w:p w14:paraId="6CD95518" w14:textId="77777777" w:rsidR="00C91241" w:rsidRPr="00C91241" w:rsidRDefault="00C91241" w:rsidP="00667445">
            <w:pPr>
              <w:ind w:right="-40"/>
              <w:jc w:val="center"/>
              <w:rPr>
                <w:rFonts w:ascii="Times New Roman" w:hAnsi="Times New Roman" w:cs="Times New Roman"/>
                <w:sz w:val="24"/>
                <w:szCs w:val="24"/>
              </w:rPr>
            </w:pPr>
            <w:r w:rsidRPr="00C91241">
              <w:rPr>
                <w:rFonts w:ascii="Times New Roman" w:hAnsi="Times New Roman" w:cs="Times New Roman"/>
                <w:sz w:val="24"/>
                <w:szCs w:val="24"/>
              </w:rPr>
              <w:t>М</w:t>
            </w:r>
          </w:p>
        </w:tc>
        <w:tc>
          <w:tcPr>
            <w:tcW w:w="1242" w:type="dxa"/>
            <w:vAlign w:val="center"/>
          </w:tcPr>
          <w:p w14:paraId="68A258CD" w14:textId="77777777" w:rsidR="00C91241" w:rsidRPr="00C91241" w:rsidRDefault="00C91241" w:rsidP="00667445">
            <w:pPr>
              <w:ind w:right="-40"/>
              <w:jc w:val="center"/>
              <w:rPr>
                <w:rFonts w:ascii="Times New Roman" w:hAnsi="Times New Roman" w:cs="Times New Roman"/>
                <w:sz w:val="24"/>
                <w:szCs w:val="24"/>
              </w:rPr>
            </w:pPr>
            <w:r w:rsidRPr="00C91241">
              <w:rPr>
                <w:rFonts w:ascii="Times New Roman" w:hAnsi="Times New Roman" w:cs="Times New Roman"/>
                <w:sz w:val="24"/>
                <w:szCs w:val="24"/>
              </w:rPr>
              <w:t>Проект.</w:t>
            </w:r>
          </w:p>
        </w:tc>
      </w:tr>
      <w:tr w:rsidR="00C91241" w:rsidRPr="009A2D7B" w14:paraId="04CF7C22" w14:textId="77777777" w:rsidTr="008058AD">
        <w:tc>
          <w:tcPr>
            <w:tcW w:w="889" w:type="dxa"/>
            <w:vAlign w:val="center"/>
          </w:tcPr>
          <w:p w14:paraId="1EED8F5F" w14:textId="77777777" w:rsidR="00C91241" w:rsidRPr="00C91241" w:rsidRDefault="00C91241" w:rsidP="00667445">
            <w:pPr>
              <w:jc w:val="center"/>
              <w:rPr>
                <w:rFonts w:ascii="Times New Roman" w:hAnsi="Times New Roman" w:cs="Times New Roman"/>
                <w:color w:val="FF0000"/>
                <w:sz w:val="24"/>
                <w:szCs w:val="24"/>
              </w:rPr>
            </w:pPr>
            <w:r w:rsidRPr="00C91241">
              <w:rPr>
                <w:rFonts w:ascii="Times New Roman" w:hAnsi="Times New Roman" w:cs="Times New Roman"/>
                <w:color w:val="FF0000"/>
                <w:sz w:val="24"/>
                <w:szCs w:val="24"/>
              </w:rPr>
              <w:t>10.6</w:t>
            </w:r>
          </w:p>
        </w:tc>
        <w:tc>
          <w:tcPr>
            <w:tcW w:w="3260" w:type="dxa"/>
            <w:vAlign w:val="center"/>
          </w:tcPr>
          <w:p w14:paraId="1AA1ED7B" w14:textId="77777777" w:rsidR="00C91241" w:rsidRPr="00C91241" w:rsidRDefault="00C91241" w:rsidP="00667445">
            <w:pPr>
              <w:rPr>
                <w:rFonts w:ascii="Times New Roman" w:eastAsia="Calibri" w:hAnsi="Times New Roman" w:cs="Times New Roman"/>
                <w:sz w:val="24"/>
                <w:szCs w:val="24"/>
              </w:rPr>
            </w:pPr>
            <w:r w:rsidRPr="00C91241">
              <w:rPr>
                <w:rFonts w:ascii="Times New Roman" w:eastAsia="Calibri" w:hAnsi="Times New Roman" w:cs="Times New Roman"/>
                <w:sz w:val="24"/>
                <w:szCs w:val="24"/>
              </w:rPr>
              <w:t>Газопровод среднего давления</w:t>
            </w:r>
          </w:p>
        </w:tc>
        <w:tc>
          <w:tcPr>
            <w:tcW w:w="1578" w:type="dxa"/>
            <w:vAlign w:val="center"/>
          </w:tcPr>
          <w:p w14:paraId="5120437A" w14:textId="77777777" w:rsidR="00C91241" w:rsidRPr="00C91241" w:rsidRDefault="00C91241" w:rsidP="00667445">
            <w:pPr>
              <w:jc w:val="center"/>
              <w:rPr>
                <w:rFonts w:ascii="Times New Roman" w:eastAsia="Calibri" w:hAnsi="Times New Roman" w:cs="Times New Roman"/>
                <w:sz w:val="24"/>
                <w:szCs w:val="24"/>
              </w:rPr>
            </w:pPr>
            <w:r w:rsidRPr="00C91241">
              <w:rPr>
                <w:rFonts w:ascii="Times New Roman" w:eastAsia="Calibri" w:hAnsi="Times New Roman" w:cs="Times New Roman"/>
                <w:sz w:val="24"/>
                <w:szCs w:val="24"/>
              </w:rPr>
              <w:t>344,4 м</w:t>
            </w:r>
          </w:p>
        </w:tc>
        <w:tc>
          <w:tcPr>
            <w:tcW w:w="2107" w:type="dxa"/>
            <w:vAlign w:val="center"/>
          </w:tcPr>
          <w:p w14:paraId="5DC97736" w14:textId="77777777" w:rsidR="00C91241" w:rsidRPr="00C91241" w:rsidRDefault="00C91241" w:rsidP="00667445">
            <w:pPr>
              <w:shd w:val="clear" w:color="auto" w:fill="FFFFFF"/>
              <w:autoSpaceDE w:val="0"/>
              <w:autoSpaceDN w:val="0"/>
              <w:adjustRightInd w:val="0"/>
              <w:jc w:val="center"/>
              <w:rPr>
                <w:rFonts w:ascii="Times New Roman" w:hAnsi="Times New Roman" w:cs="Times New Roman"/>
                <w:sz w:val="24"/>
                <w:szCs w:val="24"/>
                <w:highlight w:val="yellow"/>
              </w:rPr>
            </w:pPr>
            <w:r w:rsidRPr="00C91241">
              <w:rPr>
                <w:rFonts w:ascii="Times New Roman" w:hAnsi="Times New Roman" w:cs="Times New Roman"/>
                <w:sz w:val="24"/>
                <w:szCs w:val="24"/>
                <w:lang w:eastAsia="ar-SA"/>
              </w:rPr>
              <w:t>ст.  Калининская, Северо-Западный микрорайон</w:t>
            </w:r>
          </w:p>
        </w:tc>
        <w:tc>
          <w:tcPr>
            <w:tcW w:w="709" w:type="dxa"/>
            <w:vAlign w:val="center"/>
          </w:tcPr>
          <w:p w14:paraId="14EF2EEF" w14:textId="77777777" w:rsidR="00C91241" w:rsidRPr="00C91241" w:rsidRDefault="00C91241" w:rsidP="00667445">
            <w:pPr>
              <w:ind w:right="-40"/>
              <w:jc w:val="center"/>
              <w:rPr>
                <w:rFonts w:ascii="Times New Roman" w:hAnsi="Times New Roman" w:cs="Times New Roman"/>
                <w:sz w:val="24"/>
                <w:szCs w:val="24"/>
              </w:rPr>
            </w:pPr>
            <w:r w:rsidRPr="00C91241">
              <w:rPr>
                <w:rFonts w:ascii="Times New Roman" w:hAnsi="Times New Roman" w:cs="Times New Roman"/>
                <w:sz w:val="24"/>
                <w:szCs w:val="24"/>
              </w:rPr>
              <w:t>М</w:t>
            </w:r>
          </w:p>
        </w:tc>
        <w:tc>
          <w:tcPr>
            <w:tcW w:w="1242" w:type="dxa"/>
            <w:vAlign w:val="center"/>
          </w:tcPr>
          <w:p w14:paraId="36E831E9" w14:textId="77777777" w:rsidR="00C91241" w:rsidRPr="00C91241" w:rsidRDefault="00C91241" w:rsidP="00667445">
            <w:pPr>
              <w:ind w:right="-40"/>
              <w:jc w:val="center"/>
              <w:rPr>
                <w:rFonts w:ascii="Times New Roman" w:hAnsi="Times New Roman" w:cs="Times New Roman"/>
                <w:sz w:val="24"/>
                <w:szCs w:val="24"/>
              </w:rPr>
            </w:pPr>
            <w:r w:rsidRPr="00C91241">
              <w:rPr>
                <w:rFonts w:ascii="Times New Roman" w:hAnsi="Times New Roman" w:cs="Times New Roman"/>
                <w:sz w:val="24"/>
                <w:szCs w:val="24"/>
              </w:rPr>
              <w:t>Проект.</w:t>
            </w:r>
          </w:p>
        </w:tc>
      </w:tr>
      <w:tr w:rsidR="00C91241" w:rsidRPr="009A2D7B" w14:paraId="5668DD7E" w14:textId="77777777" w:rsidTr="008058AD">
        <w:tc>
          <w:tcPr>
            <w:tcW w:w="889" w:type="dxa"/>
            <w:vAlign w:val="center"/>
          </w:tcPr>
          <w:p w14:paraId="26D9D894" w14:textId="77777777" w:rsidR="00C91241" w:rsidRPr="00C91241" w:rsidRDefault="00C91241" w:rsidP="00667445">
            <w:pPr>
              <w:jc w:val="center"/>
              <w:rPr>
                <w:rFonts w:ascii="Times New Roman" w:hAnsi="Times New Roman" w:cs="Times New Roman"/>
                <w:color w:val="FF0000"/>
                <w:sz w:val="24"/>
                <w:szCs w:val="24"/>
              </w:rPr>
            </w:pPr>
            <w:r w:rsidRPr="00C91241">
              <w:rPr>
                <w:rFonts w:ascii="Times New Roman" w:hAnsi="Times New Roman" w:cs="Times New Roman"/>
                <w:color w:val="FF0000"/>
                <w:sz w:val="24"/>
                <w:szCs w:val="24"/>
              </w:rPr>
              <w:t>10.7</w:t>
            </w:r>
          </w:p>
        </w:tc>
        <w:tc>
          <w:tcPr>
            <w:tcW w:w="3260" w:type="dxa"/>
            <w:vAlign w:val="center"/>
          </w:tcPr>
          <w:p w14:paraId="0E567066" w14:textId="77777777" w:rsidR="00C91241" w:rsidRPr="00C91241" w:rsidRDefault="00C91241" w:rsidP="00667445">
            <w:pPr>
              <w:rPr>
                <w:rFonts w:ascii="Times New Roman" w:eastAsia="Calibri" w:hAnsi="Times New Roman" w:cs="Times New Roman"/>
                <w:sz w:val="24"/>
                <w:szCs w:val="24"/>
              </w:rPr>
            </w:pPr>
            <w:r w:rsidRPr="00C91241">
              <w:rPr>
                <w:rFonts w:ascii="Times New Roman" w:eastAsia="Calibri" w:hAnsi="Times New Roman" w:cs="Times New Roman"/>
                <w:sz w:val="24"/>
                <w:szCs w:val="24"/>
              </w:rPr>
              <w:t>Газопровод низкого давления</w:t>
            </w:r>
          </w:p>
        </w:tc>
        <w:tc>
          <w:tcPr>
            <w:tcW w:w="1578" w:type="dxa"/>
            <w:vAlign w:val="center"/>
          </w:tcPr>
          <w:p w14:paraId="2522A93C" w14:textId="77777777" w:rsidR="00C91241" w:rsidRPr="00C91241" w:rsidRDefault="00C91241" w:rsidP="00667445">
            <w:pPr>
              <w:jc w:val="center"/>
              <w:rPr>
                <w:rFonts w:ascii="Times New Roman" w:eastAsia="Calibri" w:hAnsi="Times New Roman" w:cs="Times New Roman"/>
                <w:sz w:val="24"/>
                <w:szCs w:val="24"/>
              </w:rPr>
            </w:pPr>
            <w:r w:rsidRPr="00C91241">
              <w:rPr>
                <w:rFonts w:ascii="Times New Roman" w:eastAsia="Calibri" w:hAnsi="Times New Roman" w:cs="Times New Roman"/>
                <w:sz w:val="24"/>
                <w:szCs w:val="24"/>
              </w:rPr>
              <w:t>5079,3 м</w:t>
            </w:r>
          </w:p>
        </w:tc>
        <w:tc>
          <w:tcPr>
            <w:tcW w:w="2107" w:type="dxa"/>
            <w:vAlign w:val="center"/>
          </w:tcPr>
          <w:p w14:paraId="3DC334C5" w14:textId="77777777" w:rsidR="00C91241" w:rsidRPr="00C91241" w:rsidRDefault="00C91241" w:rsidP="00667445">
            <w:pPr>
              <w:shd w:val="clear" w:color="auto" w:fill="FFFFFF"/>
              <w:autoSpaceDE w:val="0"/>
              <w:autoSpaceDN w:val="0"/>
              <w:adjustRightInd w:val="0"/>
              <w:jc w:val="center"/>
              <w:rPr>
                <w:rFonts w:ascii="Times New Roman" w:hAnsi="Times New Roman" w:cs="Times New Roman"/>
                <w:sz w:val="24"/>
                <w:szCs w:val="24"/>
                <w:lang w:eastAsia="ar-SA"/>
              </w:rPr>
            </w:pPr>
            <w:r w:rsidRPr="00C91241">
              <w:rPr>
                <w:rFonts w:ascii="Times New Roman" w:hAnsi="Times New Roman" w:cs="Times New Roman"/>
                <w:sz w:val="24"/>
                <w:szCs w:val="24"/>
                <w:lang w:eastAsia="ar-SA"/>
              </w:rPr>
              <w:t>ст.  Калининская, Северо-Западный микрорайон</w:t>
            </w:r>
          </w:p>
        </w:tc>
        <w:tc>
          <w:tcPr>
            <w:tcW w:w="709" w:type="dxa"/>
            <w:vAlign w:val="center"/>
          </w:tcPr>
          <w:p w14:paraId="04CC3878" w14:textId="77777777" w:rsidR="00C91241" w:rsidRPr="00C91241" w:rsidRDefault="00C91241" w:rsidP="00667445">
            <w:pPr>
              <w:ind w:right="-40"/>
              <w:jc w:val="center"/>
              <w:rPr>
                <w:rFonts w:ascii="Times New Roman" w:hAnsi="Times New Roman" w:cs="Times New Roman"/>
                <w:sz w:val="24"/>
                <w:szCs w:val="24"/>
              </w:rPr>
            </w:pPr>
            <w:r w:rsidRPr="00C91241">
              <w:rPr>
                <w:rFonts w:ascii="Times New Roman" w:hAnsi="Times New Roman" w:cs="Times New Roman"/>
                <w:sz w:val="24"/>
                <w:szCs w:val="24"/>
              </w:rPr>
              <w:t>М</w:t>
            </w:r>
          </w:p>
        </w:tc>
        <w:tc>
          <w:tcPr>
            <w:tcW w:w="1242" w:type="dxa"/>
            <w:vAlign w:val="center"/>
          </w:tcPr>
          <w:p w14:paraId="299F1156" w14:textId="77777777" w:rsidR="00C91241" w:rsidRPr="00C91241" w:rsidRDefault="00C91241" w:rsidP="00667445">
            <w:pPr>
              <w:ind w:right="-40"/>
              <w:jc w:val="center"/>
              <w:rPr>
                <w:rFonts w:ascii="Times New Roman" w:hAnsi="Times New Roman" w:cs="Times New Roman"/>
                <w:sz w:val="24"/>
                <w:szCs w:val="24"/>
              </w:rPr>
            </w:pPr>
            <w:r w:rsidRPr="00C91241">
              <w:rPr>
                <w:rFonts w:ascii="Times New Roman" w:hAnsi="Times New Roman" w:cs="Times New Roman"/>
                <w:sz w:val="24"/>
                <w:szCs w:val="24"/>
              </w:rPr>
              <w:t>Проект.</w:t>
            </w:r>
          </w:p>
        </w:tc>
      </w:tr>
      <w:tr w:rsidR="00C91241" w:rsidRPr="009A2D7B" w14:paraId="537B5ABB" w14:textId="77777777" w:rsidTr="00C91241">
        <w:tc>
          <w:tcPr>
            <w:tcW w:w="9785" w:type="dxa"/>
            <w:gridSpan w:val="6"/>
            <w:vAlign w:val="center"/>
          </w:tcPr>
          <w:p w14:paraId="10060F08" w14:textId="77777777" w:rsidR="00C91241" w:rsidRPr="009A2D7B" w:rsidRDefault="00C91241" w:rsidP="00667445">
            <w:pPr>
              <w:ind w:right="-142"/>
              <w:jc w:val="center"/>
              <w:rPr>
                <w:rFonts w:ascii="Times New Roman" w:eastAsia="Times New Roman" w:hAnsi="Times New Roman" w:cs="Times New Roman"/>
                <w:sz w:val="24"/>
                <w:szCs w:val="24"/>
              </w:rPr>
            </w:pPr>
            <w:r w:rsidRPr="009A2D7B">
              <w:rPr>
                <w:rFonts w:ascii="Times New Roman" w:hAnsi="Times New Roman" w:cs="Times New Roman"/>
                <w:b/>
                <w:sz w:val="24"/>
                <w:szCs w:val="24"/>
              </w:rPr>
              <w:t>11. Объекты электроснабжения</w:t>
            </w:r>
          </w:p>
        </w:tc>
      </w:tr>
      <w:tr w:rsidR="008058AD" w:rsidRPr="009A2D7B" w14:paraId="6DBDE922" w14:textId="77777777" w:rsidTr="008058AD">
        <w:tc>
          <w:tcPr>
            <w:tcW w:w="889" w:type="dxa"/>
            <w:vAlign w:val="center"/>
          </w:tcPr>
          <w:p w14:paraId="3E5493F2" w14:textId="77777777" w:rsidR="008058AD" w:rsidRPr="008058AD" w:rsidRDefault="008058AD" w:rsidP="00667445">
            <w:pPr>
              <w:jc w:val="center"/>
              <w:rPr>
                <w:rFonts w:ascii="Times New Roman" w:hAnsi="Times New Roman" w:cs="Times New Roman"/>
                <w:color w:val="FF0000"/>
                <w:sz w:val="24"/>
                <w:szCs w:val="24"/>
              </w:rPr>
            </w:pPr>
            <w:r w:rsidRPr="008058AD">
              <w:rPr>
                <w:rFonts w:ascii="Times New Roman" w:hAnsi="Times New Roman" w:cs="Times New Roman"/>
                <w:color w:val="FF0000"/>
                <w:sz w:val="24"/>
                <w:szCs w:val="24"/>
              </w:rPr>
              <w:t>11.14</w:t>
            </w:r>
          </w:p>
        </w:tc>
        <w:tc>
          <w:tcPr>
            <w:tcW w:w="3260" w:type="dxa"/>
            <w:vAlign w:val="center"/>
          </w:tcPr>
          <w:p w14:paraId="4DBC86DA" w14:textId="77777777" w:rsidR="008058AD" w:rsidRPr="008058AD" w:rsidRDefault="008058AD" w:rsidP="00667445">
            <w:pPr>
              <w:ind w:left="-108" w:right="-172"/>
              <w:rPr>
                <w:rFonts w:ascii="Times New Roman" w:eastAsiaTheme="minorHAnsi" w:hAnsi="Times New Roman" w:cs="Times New Roman"/>
                <w:sz w:val="24"/>
                <w:szCs w:val="24"/>
              </w:rPr>
            </w:pPr>
            <w:r w:rsidRPr="008058AD">
              <w:rPr>
                <w:rFonts w:ascii="Times New Roman" w:eastAsiaTheme="minorHAnsi" w:hAnsi="Times New Roman" w:cs="Times New Roman"/>
                <w:sz w:val="24"/>
                <w:szCs w:val="24"/>
              </w:rPr>
              <w:t>Трансформаторная подстанция</w:t>
            </w:r>
          </w:p>
        </w:tc>
        <w:tc>
          <w:tcPr>
            <w:tcW w:w="1578" w:type="dxa"/>
            <w:vAlign w:val="center"/>
          </w:tcPr>
          <w:p w14:paraId="548E2E2A" w14:textId="77777777" w:rsidR="008058AD" w:rsidRPr="008058AD" w:rsidRDefault="008058AD" w:rsidP="00667445">
            <w:pPr>
              <w:widowControl w:val="0"/>
              <w:ind w:left="-40" w:right="-40"/>
              <w:jc w:val="center"/>
              <w:rPr>
                <w:rFonts w:ascii="Times New Roman" w:eastAsiaTheme="minorHAnsi" w:hAnsi="Times New Roman" w:cs="Times New Roman"/>
                <w:sz w:val="24"/>
                <w:szCs w:val="24"/>
              </w:rPr>
            </w:pPr>
            <w:r w:rsidRPr="008058AD">
              <w:rPr>
                <w:rFonts w:ascii="Times New Roman" w:eastAsiaTheme="minorHAnsi" w:hAnsi="Times New Roman" w:cs="Times New Roman"/>
                <w:sz w:val="24"/>
                <w:szCs w:val="24"/>
              </w:rPr>
              <w:t xml:space="preserve">10/0,4 </w:t>
            </w:r>
            <w:proofErr w:type="spellStart"/>
            <w:r w:rsidRPr="008058AD">
              <w:rPr>
                <w:rFonts w:ascii="Times New Roman" w:eastAsiaTheme="minorHAnsi" w:hAnsi="Times New Roman" w:cs="Times New Roman"/>
                <w:sz w:val="24"/>
                <w:szCs w:val="24"/>
              </w:rPr>
              <w:t>кВ</w:t>
            </w:r>
            <w:proofErr w:type="spellEnd"/>
          </w:p>
        </w:tc>
        <w:tc>
          <w:tcPr>
            <w:tcW w:w="2107" w:type="dxa"/>
            <w:vAlign w:val="center"/>
          </w:tcPr>
          <w:p w14:paraId="6D8DDA58" w14:textId="77777777" w:rsidR="008058AD" w:rsidRPr="008058AD" w:rsidRDefault="008058AD" w:rsidP="00667445">
            <w:pPr>
              <w:shd w:val="clear" w:color="auto" w:fill="FFFFFF"/>
              <w:autoSpaceDE w:val="0"/>
              <w:autoSpaceDN w:val="0"/>
              <w:adjustRightInd w:val="0"/>
              <w:ind w:right="-40"/>
              <w:jc w:val="center"/>
              <w:rPr>
                <w:rFonts w:ascii="Times New Roman" w:hAnsi="Times New Roman" w:cs="Times New Roman"/>
                <w:sz w:val="24"/>
                <w:szCs w:val="24"/>
                <w:lang w:eastAsia="ar-SA"/>
              </w:rPr>
            </w:pPr>
            <w:r w:rsidRPr="008058AD">
              <w:rPr>
                <w:rFonts w:ascii="Times New Roman" w:hAnsi="Times New Roman" w:cs="Times New Roman"/>
                <w:sz w:val="24"/>
                <w:szCs w:val="24"/>
                <w:lang w:eastAsia="ar-SA"/>
              </w:rPr>
              <w:t>ст. Калининская</w:t>
            </w:r>
          </w:p>
        </w:tc>
        <w:tc>
          <w:tcPr>
            <w:tcW w:w="709" w:type="dxa"/>
            <w:vAlign w:val="center"/>
          </w:tcPr>
          <w:p w14:paraId="75FE610B" w14:textId="77777777" w:rsidR="008058AD" w:rsidRPr="008058AD" w:rsidRDefault="008058AD" w:rsidP="00667445">
            <w:pPr>
              <w:ind w:right="-40"/>
              <w:jc w:val="center"/>
              <w:rPr>
                <w:rFonts w:ascii="Times New Roman" w:hAnsi="Times New Roman" w:cs="Times New Roman"/>
                <w:sz w:val="24"/>
                <w:szCs w:val="24"/>
              </w:rPr>
            </w:pPr>
            <w:r w:rsidRPr="008058AD">
              <w:rPr>
                <w:rFonts w:ascii="Times New Roman" w:hAnsi="Times New Roman" w:cs="Times New Roman"/>
                <w:sz w:val="24"/>
                <w:szCs w:val="24"/>
              </w:rPr>
              <w:t>М</w:t>
            </w:r>
          </w:p>
        </w:tc>
        <w:tc>
          <w:tcPr>
            <w:tcW w:w="1242" w:type="dxa"/>
            <w:vAlign w:val="center"/>
          </w:tcPr>
          <w:p w14:paraId="3ADDE599" w14:textId="77777777" w:rsidR="008058AD" w:rsidRPr="008058AD" w:rsidRDefault="008058AD" w:rsidP="00667445">
            <w:pPr>
              <w:ind w:right="-40"/>
              <w:jc w:val="center"/>
              <w:rPr>
                <w:rFonts w:ascii="Times New Roman" w:hAnsi="Times New Roman" w:cs="Times New Roman"/>
                <w:sz w:val="24"/>
                <w:szCs w:val="24"/>
              </w:rPr>
            </w:pPr>
            <w:r w:rsidRPr="008058AD">
              <w:rPr>
                <w:rFonts w:ascii="Times New Roman" w:hAnsi="Times New Roman" w:cs="Times New Roman"/>
                <w:sz w:val="24"/>
                <w:szCs w:val="24"/>
              </w:rPr>
              <w:t>Проект.</w:t>
            </w:r>
          </w:p>
        </w:tc>
      </w:tr>
      <w:tr w:rsidR="008058AD" w:rsidRPr="009A2D7B" w14:paraId="3C7D9BC4" w14:textId="77777777" w:rsidTr="008058AD">
        <w:tc>
          <w:tcPr>
            <w:tcW w:w="889" w:type="dxa"/>
            <w:vAlign w:val="center"/>
          </w:tcPr>
          <w:p w14:paraId="29A5B34A" w14:textId="77777777" w:rsidR="008058AD" w:rsidRPr="008058AD" w:rsidRDefault="008058AD" w:rsidP="00667445">
            <w:pPr>
              <w:jc w:val="center"/>
              <w:rPr>
                <w:rFonts w:ascii="Times New Roman" w:hAnsi="Times New Roman" w:cs="Times New Roman"/>
                <w:color w:val="FF0000"/>
                <w:sz w:val="24"/>
                <w:szCs w:val="24"/>
              </w:rPr>
            </w:pPr>
            <w:r w:rsidRPr="008058AD">
              <w:rPr>
                <w:rFonts w:ascii="Times New Roman" w:hAnsi="Times New Roman" w:cs="Times New Roman"/>
                <w:color w:val="FF0000"/>
                <w:sz w:val="24"/>
                <w:szCs w:val="24"/>
              </w:rPr>
              <w:t>11.15</w:t>
            </w:r>
          </w:p>
        </w:tc>
        <w:tc>
          <w:tcPr>
            <w:tcW w:w="3260" w:type="dxa"/>
            <w:vAlign w:val="center"/>
          </w:tcPr>
          <w:p w14:paraId="54DBF420" w14:textId="77777777" w:rsidR="008058AD" w:rsidRPr="008058AD" w:rsidRDefault="008058AD" w:rsidP="00667445">
            <w:pPr>
              <w:ind w:left="-108" w:right="-172"/>
              <w:rPr>
                <w:rFonts w:ascii="Times New Roman" w:eastAsiaTheme="minorHAnsi" w:hAnsi="Times New Roman" w:cs="Times New Roman"/>
                <w:sz w:val="24"/>
                <w:szCs w:val="24"/>
              </w:rPr>
            </w:pPr>
            <w:r w:rsidRPr="008058AD">
              <w:rPr>
                <w:rFonts w:ascii="Times New Roman" w:eastAsiaTheme="minorHAnsi" w:hAnsi="Times New Roman" w:cs="Times New Roman"/>
                <w:sz w:val="24"/>
                <w:szCs w:val="24"/>
              </w:rPr>
              <w:t>Трансформаторная подстанция</w:t>
            </w:r>
          </w:p>
        </w:tc>
        <w:tc>
          <w:tcPr>
            <w:tcW w:w="1578" w:type="dxa"/>
            <w:vAlign w:val="center"/>
          </w:tcPr>
          <w:p w14:paraId="15314C17" w14:textId="77777777" w:rsidR="008058AD" w:rsidRPr="008058AD" w:rsidRDefault="008058AD" w:rsidP="00667445">
            <w:pPr>
              <w:widowControl w:val="0"/>
              <w:ind w:left="-40" w:right="-40"/>
              <w:jc w:val="center"/>
              <w:rPr>
                <w:rFonts w:ascii="Times New Roman" w:eastAsiaTheme="minorHAnsi" w:hAnsi="Times New Roman" w:cs="Times New Roman"/>
                <w:sz w:val="24"/>
                <w:szCs w:val="24"/>
              </w:rPr>
            </w:pPr>
            <w:r w:rsidRPr="008058AD">
              <w:rPr>
                <w:rFonts w:ascii="Times New Roman" w:eastAsiaTheme="minorHAnsi" w:hAnsi="Times New Roman" w:cs="Times New Roman"/>
                <w:sz w:val="24"/>
                <w:szCs w:val="24"/>
              </w:rPr>
              <w:t xml:space="preserve">10/0,4 </w:t>
            </w:r>
            <w:proofErr w:type="spellStart"/>
            <w:r w:rsidRPr="008058AD">
              <w:rPr>
                <w:rFonts w:ascii="Times New Roman" w:eastAsiaTheme="minorHAnsi" w:hAnsi="Times New Roman" w:cs="Times New Roman"/>
                <w:sz w:val="24"/>
                <w:szCs w:val="24"/>
              </w:rPr>
              <w:t>кВ</w:t>
            </w:r>
            <w:proofErr w:type="spellEnd"/>
          </w:p>
        </w:tc>
        <w:tc>
          <w:tcPr>
            <w:tcW w:w="2107" w:type="dxa"/>
            <w:vAlign w:val="center"/>
          </w:tcPr>
          <w:p w14:paraId="1F40C761" w14:textId="77777777" w:rsidR="008058AD" w:rsidRPr="008058AD" w:rsidRDefault="008058AD" w:rsidP="00667445">
            <w:pPr>
              <w:shd w:val="clear" w:color="auto" w:fill="FFFFFF"/>
              <w:autoSpaceDE w:val="0"/>
              <w:autoSpaceDN w:val="0"/>
              <w:adjustRightInd w:val="0"/>
              <w:ind w:right="-40"/>
              <w:jc w:val="center"/>
              <w:rPr>
                <w:rFonts w:ascii="Times New Roman" w:hAnsi="Times New Roman" w:cs="Times New Roman"/>
                <w:sz w:val="24"/>
                <w:szCs w:val="24"/>
                <w:lang w:eastAsia="ar-SA"/>
              </w:rPr>
            </w:pPr>
            <w:r w:rsidRPr="008058AD">
              <w:rPr>
                <w:rFonts w:ascii="Times New Roman" w:hAnsi="Times New Roman" w:cs="Times New Roman"/>
                <w:sz w:val="24"/>
                <w:szCs w:val="24"/>
                <w:lang w:eastAsia="ar-SA"/>
              </w:rPr>
              <w:t>ст. Калининская</w:t>
            </w:r>
          </w:p>
        </w:tc>
        <w:tc>
          <w:tcPr>
            <w:tcW w:w="709" w:type="dxa"/>
            <w:vAlign w:val="center"/>
          </w:tcPr>
          <w:p w14:paraId="132D907C" w14:textId="77777777" w:rsidR="008058AD" w:rsidRPr="008058AD" w:rsidRDefault="008058AD" w:rsidP="00667445">
            <w:pPr>
              <w:ind w:right="-40"/>
              <w:jc w:val="center"/>
              <w:rPr>
                <w:rFonts w:ascii="Times New Roman" w:hAnsi="Times New Roman" w:cs="Times New Roman"/>
                <w:sz w:val="24"/>
                <w:szCs w:val="24"/>
              </w:rPr>
            </w:pPr>
            <w:r w:rsidRPr="008058AD">
              <w:rPr>
                <w:rFonts w:ascii="Times New Roman" w:hAnsi="Times New Roman" w:cs="Times New Roman"/>
                <w:sz w:val="24"/>
                <w:szCs w:val="24"/>
              </w:rPr>
              <w:t>М</w:t>
            </w:r>
          </w:p>
        </w:tc>
        <w:tc>
          <w:tcPr>
            <w:tcW w:w="1242" w:type="dxa"/>
            <w:vAlign w:val="center"/>
          </w:tcPr>
          <w:p w14:paraId="560C9A05" w14:textId="77777777" w:rsidR="008058AD" w:rsidRPr="008058AD" w:rsidRDefault="008058AD" w:rsidP="00667445">
            <w:pPr>
              <w:ind w:right="-40"/>
              <w:jc w:val="center"/>
              <w:rPr>
                <w:rFonts w:ascii="Times New Roman" w:hAnsi="Times New Roman" w:cs="Times New Roman"/>
                <w:sz w:val="24"/>
                <w:szCs w:val="24"/>
              </w:rPr>
            </w:pPr>
            <w:r w:rsidRPr="008058AD">
              <w:rPr>
                <w:rFonts w:ascii="Times New Roman" w:hAnsi="Times New Roman" w:cs="Times New Roman"/>
                <w:sz w:val="24"/>
                <w:szCs w:val="24"/>
              </w:rPr>
              <w:t>Проект.</w:t>
            </w:r>
          </w:p>
        </w:tc>
      </w:tr>
      <w:tr w:rsidR="008058AD" w:rsidRPr="009A2D7B" w14:paraId="547FB4A7" w14:textId="77777777" w:rsidTr="008058AD">
        <w:tc>
          <w:tcPr>
            <w:tcW w:w="889" w:type="dxa"/>
            <w:vAlign w:val="center"/>
          </w:tcPr>
          <w:p w14:paraId="39CD81E6" w14:textId="77777777" w:rsidR="008058AD" w:rsidRPr="008058AD" w:rsidRDefault="008058AD" w:rsidP="00667445">
            <w:pPr>
              <w:jc w:val="center"/>
              <w:rPr>
                <w:rFonts w:ascii="Times New Roman" w:hAnsi="Times New Roman" w:cs="Times New Roman"/>
                <w:color w:val="FF0000"/>
                <w:sz w:val="24"/>
                <w:szCs w:val="24"/>
              </w:rPr>
            </w:pPr>
            <w:r w:rsidRPr="008058AD">
              <w:rPr>
                <w:rFonts w:ascii="Times New Roman" w:hAnsi="Times New Roman" w:cs="Times New Roman"/>
                <w:color w:val="FF0000"/>
                <w:sz w:val="24"/>
                <w:szCs w:val="24"/>
              </w:rPr>
              <w:t>11.16</w:t>
            </w:r>
          </w:p>
        </w:tc>
        <w:tc>
          <w:tcPr>
            <w:tcW w:w="3260" w:type="dxa"/>
            <w:vAlign w:val="center"/>
          </w:tcPr>
          <w:p w14:paraId="1BFD2A46" w14:textId="77777777" w:rsidR="008058AD" w:rsidRPr="008058AD" w:rsidRDefault="008058AD" w:rsidP="00667445">
            <w:pPr>
              <w:ind w:left="-108" w:right="-172"/>
              <w:rPr>
                <w:rFonts w:ascii="Times New Roman" w:eastAsiaTheme="minorHAnsi" w:hAnsi="Times New Roman" w:cs="Times New Roman"/>
                <w:sz w:val="24"/>
                <w:szCs w:val="24"/>
              </w:rPr>
            </w:pPr>
            <w:r w:rsidRPr="008058AD">
              <w:rPr>
                <w:rFonts w:ascii="Times New Roman" w:eastAsiaTheme="minorHAnsi" w:hAnsi="Times New Roman" w:cs="Times New Roman"/>
                <w:sz w:val="24"/>
                <w:szCs w:val="24"/>
              </w:rPr>
              <w:t>Трансформаторная подстанция</w:t>
            </w:r>
          </w:p>
        </w:tc>
        <w:tc>
          <w:tcPr>
            <w:tcW w:w="1578" w:type="dxa"/>
            <w:vAlign w:val="center"/>
          </w:tcPr>
          <w:p w14:paraId="5A4B917A" w14:textId="77777777" w:rsidR="008058AD" w:rsidRPr="008058AD" w:rsidRDefault="008058AD" w:rsidP="00667445">
            <w:pPr>
              <w:widowControl w:val="0"/>
              <w:ind w:left="-40" w:right="-40"/>
              <w:jc w:val="center"/>
              <w:rPr>
                <w:rFonts w:ascii="Times New Roman" w:eastAsiaTheme="minorHAnsi" w:hAnsi="Times New Roman" w:cs="Times New Roman"/>
                <w:sz w:val="24"/>
                <w:szCs w:val="24"/>
              </w:rPr>
            </w:pPr>
            <w:r w:rsidRPr="008058AD">
              <w:rPr>
                <w:rFonts w:ascii="Times New Roman" w:eastAsiaTheme="minorHAnsi" w:hAnsi="Times New Roman" w:cs="Times New Roman"/>
                <w:sz w:val="24"/>
                <w:szCs w:val="24"/>
              </w:rPr>
              <w:t xml:space="preserve">10/0,4 </w:t>
            </w:r>
            <w:proofErr w:type="spellStart"/>
            <w:r w:rsidRPr="008058AD">
              <w:rPr>
                <w:rFonts w:ascii="Times New Roman" w:eastAsiaTheme="minorHAnsi" w:hAnsi="Times New Roman" w:cs="Times New Roman"/>
                <w:sz w:val="24"/>
                <w:szCs w:val="24"/>
              </w:rPr>
              <w:t>кВ</w:t>
            </w:r>
            <w:proofErr w:type="spellEnd"/>
          </w:p>
        </w:tc>
        <w:tc>
          <w:tcPr>
            <w:tcW w:w="2107" w:type="dxa"/>
            <w:vAlign w:val="center"/>
          </w:tcPr>
          <w:p w14:paraId="2018CB31" w14:textId="77777777" w:rsidR="008058AD" w:rsidRPr="008058AD" w:rsidRDefault="008058AD" w:rsidP="00667445">
            <w:pPr>
              <w:shd w:val="clear" w:color="auto" w:fill="FFFFFF"/>
              <w:autoSpaceDE w:val="0"/>
              <w:autoSpaceDN w:val="0"/>
              <w:adjustRightInd w:val="0"/>
              <w:ind w:right="-40"/>
              <w:jc w:val="center"/>
              <w:rPr>
                <w:rFonts w:ascii="Times New Roman" w:hAnsi="Times New Roman" w:cs="Times New Roman"/>
                <w:sz w:val="24"/>
                <w:szCs w:val="24"/>
                <w:lang w:eastAsia="ar-SA"/>
              </w:rPr>
            </w:pPr>
            <w:r w:rsidRPr="008058AD">
              <w:rPr>
                <w:rFonts w:ascii="Times New Roman" w:hAnsi="Times New Roman" w:cs="Times New Roman"/>
                <w:sz w:val="24"/>
                <w:szCs w:val="24"/>
                <w:lang w:eastAsia="ar-SA"/>
              </w:rPr>
              <w:t>ст. Калининская</w:t>
            </w:r>
          </w:p>
        </w:tc>
        <w:tc>
          <w:tcPr>
            <w:tcW w:w="709" w:type="dxa"/>
            <w:vAlign w:val="center"/>
          </w:tcPr>
          <w:p w14:paraId="7237D06B" w14:textId="77777777" w:rsidR="008058AD" w:rsidRPr="008058AD" w:rsidRDefault="008058AD" w:rsidP="00667445">
            <w:pPr>
              <w:ind w:right="-40"/>
              <w:jc w:val="center"/>
              <w:rPr>
                <w:rFonts w:ascii="Times New Roman" w:hAnsi="Times New Roman" w:cs="Times New Roman"/>
                <w:sz w:val="24"/>
                <w:szCs w:val="24"/>
              </w:rPr>
            </w:pPr>
            <w:r w:rsidRPr="008058AD">
              <w:rPr>
                <w:rFonts w:ascii="Times New Roman" w:hAnsi="Times New Roman" w:cs="Times New Roman"/>
                <w:sz w:val="24"/>
                <w:szCs w:val="24"/>
              </w:rPr>
              <w:t>М</w:t>
            </w:r>
          </w:p>
        </w:tc>
        <w:tc>
          <w:tcPr>
            <w:tcW w:w="1242" w:type="dxa"/>
            <w:vAlign w:val="center"/>
          </w:tcPr>
          <w:p w14:paraId="62438CDC" w14:textId="77777777" w:rsidR="008058AD" w:rsidRPr="008058AD" w:rsidRDefault="008058AD" w:rsidP="00667445">
            <w:pPr>
              <w:ind w:right="-40"/>
              <w:jc w:val="center"/>
              <w:rPr>
                <w:rFonts w:ascii="Times New Roman" w:hAnsi="Times New Roman" w:cs="Times New Roman"/>
                <w:sz w:val="24"/>
                <w:szCs w:val="24"/>
              </w:rPr>
            </w:pPr>
            <w:r w:rsidRPr="008058AD">
              <w:rPr>
                <w:rFonts w:ascii="Times New Roman" w:hAnsi="Times New Roman" w:cs="Times New Roman"/>
                <w:sz w:val="24"/>
                <w:szCs w:val="24"/>
              </w:rPr>
              <w:t>Проект.</w:t>
            </w:r>
          </w:p>
        </w:tc>
      </w:tr>
      <w:tr w:rsidR="008058AD" w:rsidRPr="009A2D7B" w14:paraId="452AC067" w14:textId="77777777" w:rsidTr="008058AD">
        <w:tc>
          <w:tcPr>
            <w:tcW w:w="889" w:type="dxa"/>
            <w:vAlign w:val="center"/>
          </w:tcPr>
          <w:p w14:paraId="4242579D" w14:textId="77777777" w:rsidR="008058AD" w:rsidRPr="008058AD" w:rsidRDefault="008058AD" w:rsidP="00667445">
            <w:pPr>
              <w:jc w:val="center"/>
              <w:rPr>
                <w:rFonts w:ascii="Times New Roman" w:hAnsi="Times New Roman" w:cs="Times New Roman"/>
                <w:color w:val="FF0000"/>
                <w:sz w:val="24"/>
                <w:szCs w:val="24"/>
              </w:rPr>
            </w:pPr>
            <w:r w:rsidRPr="008058AD">
              <w:rPr>
                <w:rFonts w:ascii="Times New Roman" w:hAnsi="Times New Roman" w:cs="Times New Roman"/>
                <w:color w:val="FF0000"/>
                <w:sz w:val="24"/>
                <w:szCs w:val="24"/>
              </w:rPr>
              <w:t>11.17</w:t>
            </w:r>
          </w:p>
        </w:tc>
        <w:tc>
          <w:tcPr>
            <w:tcW w:w="3260" w:type="dxa"/>
            <w:vAlign w:val="center"/>
          </w:tcPr>
          <w:p w14:paraId="0627FFED" w14:textId="77777777" w:rsidR="008058AD" w:rsidRPr="008058AD" w:rsidRDefault="008058AD" w:rsidP="00667445">
            <w:pPr>
              <w:ind w:left="-108" w:right="-172"/>
              <w:rPr>
                <w:rFonts w:ascii="Times New Roman" w:eastAsiaTheme="minorHAnsi" w:hAnsi="Times New Roman" w:cs="Times New Roman"/>
                <w:sz w:val="24"/>
                <w:szCs w:val="24"/>
              </w:rPr>
            </w:pPr>
            <w:r w:rsidRPr="008058AD">
              <w:rPr>
                <w:rFonts w:ascii="Times New Roman" w:eastAsiaTheme="minorHAnsi" w:hAnsi="Times New Roman" w:cs="Times New Roman"/>
                <w:sz w:val="24"/>
                <w:szCs w:val="24"/>
              </w:rPr>
              <w:t>Трансформаторная подстанция</w:t>
            </w:r>
          </w:p>
        </w:tc>
        <w:tc>
          <w:tcPr>
            <w:tcW w:w="1578" w:type="dxa"/>
            <w:vAlign w:val="center"/>
          </w:tcPr>
          <w:p w14:paraId="4791CB10" w14:textId="77777777" w:rsidR="008058AD" w:rsidRPr="008058AD" w:rsidRDefault="008058AD" w:rsidP="00667445">
            <w:pPr>
              <w:widowControl w:val="0"/>
              <w:ind w:left="-40" w:right="-40"/>
              <w:jc w:val="center"/>
              <w:rPr>
                <w:rFonts w:ascii="Times New Roman" w:eastAsiaTheme="minorHAnsi" w:hAnsi="Times New Roman" w:cs="Times New Roman"/>
                <w:sz w:val="24"/>
                <w:szCs w:val="24"/>
              </w:rPr>
            </w:pPr>
            <w:r w:rsidRPr="008058AD">
              <w:rPr>
                <w:rFonts w:ascii="Times New Roman" w:eastAsiaTheme="minorHAnsi" w:hAnsi="Times New Roman" w:cs="Times New Roman"/>
                <w:sz w:val="24"/>
                <w:szCs w:val="24"/>
              </w:rPr>
              <w:t xml:space="preserve">10/0,4 </w:t>
            </w:r>
            <w:proofErr w:type="spellStart"/>
            <w:r w:rsidRPr="008058AD">
              <w:rPr>
                <w:rFonts w:ascii="Times New Roman" w:eastAsiaTheme="minorHAnsi" w:hAnsi="Times New Roman" w:cs="Times New Roman"/>
                <w:sz w:val="24"/>
                <w:szCs w:val="24"/>
              </w:rPr>
              <w:t>кВ</w:t>
            </w:r>
            <w:proofErr w:type="spellEnd"/>
          </w:p>
        </w:tc>
        <w:tc>
          <w:tcPr>
            <w:tcW w:w="2107" w:type="dxa"/>
            <w:vAlign w:val="center"/>
          </w:tcPr>
          <w:p w14:paraId="3F2805D8" w14:textId="77777777" w:rsidR="008058AD" w:rsidRPr="008058AD" w:rsidRDefault="008058AD" w:rsidP="00667445">
            <w:pPr>
              <w:shd w:val="clear" w:color="auto" w:fill="FFFFFF"/>
              <w:autoSpaceDE w:val="0"/>
              <w:autoSpaceDN w:val="0"/>
              <w:adjustRightInd w:val="0"/>
              <w:ind w:right="-40"/>
              <w:jc w:val="center"/>
              <w:rPr>
                <w:rFonts w:ascii="Times New Roman" w:hAnsi="Times New Roman" w:cs="Times New Roman"/>
                <w:sz w:val="24"/>
                <w:szCs w:val="24"/>
                <w:lang w:eastAsia="ar-SA"/>
              </w:rPr>
            </w:pPr>
            <w:r w:rsidRPr="008058AD">
              <w:rPr>
                <w:rFonts w:ascii="Times New Roman" w:hAnsi="Times New Roman" w:cs="Times New Roman"/>
                <w:sz w:val="24"/>
                <w:szCs w:val="24"/>
                <w:lang w:eastAsia="ar-SA"/>
              </w:rPr>
              <w:t>ст. Калининская</w:t>
            </w:r>
          </w:p>
        </w:tc>
        <w:tc>
          <w:tcPr>
            <w:tcW w:w="709" w:type="dxa"/>
            <w:vAlign w:val="center"/>
          </w:tcPr>
          <w:p w14:paraId="7D7511EC" w14:textId="77777777" w:rsidR="008058AD" w:rsidRPr="008058AD" w:rsidRDefault="008058AD" w:rsidP="00667445">
            <w:pPr>
              <w:ind w:right="-40"/>
              <w:jc w:val="center"/>
              <w:rPr>
                <w:rFonts w:ascii="Times New Roman" w:hAnsi="Times New Roman" w:cs="Times New Roman"/>
                <w:sz w:val="24"/>
                <w:szCs w:val="24"/>
              </w:rPr>
            </w:pPr>
            <w:r w:rsidRPr="008058AD">
              <w:rPr>
                <w:rFonts w:ascii="Times New Roman" w:hAnsi="Times New Roman" w:cs="Times New Roman"/>
                <w:sz w:val="24"/>
                <w:szCs w:val="24"/>
              </w:rPr>
              <w:t>М</w:t>
            </w:r>
          </w:p>
        </w:tc>
        <w:tc>
          <w:tcPr>
            <w:tcW w:w="1242" w:type="dxa"/>
            <w:vAlign w:val="center"/>
          </w:tcPr>
          <w:p w14:paraId="0F3D7E80" w14:textId="77777777" w:rsidR="008058AD" w:rsidRPr="008058AD" w:rsidRDefault="008058AD" w:rsidP="00667445">
            <w:pPr>
              <w:ind w:right="-40"/>
              <w:jc w:val="center"/>
              <w:rPr>
                <w:rFonts w:ascii="Times New Roman" w:hAnsi="Times New Roman" w:cs="Times New Roman"/>
                <w:sz w:val="24"/>
                <w:szCs w:val="24"/>
              </w:rPr>
            </w:pPr>
            <w:r w:rsidRPr="008058AD">
              <w:rPr>
                <w:rFonts w:ascii="Times New Roman" w:hAnsi="Times New Roman" w:cs="Times New Roman"/>
                <w:sz w:val="24"/>
                <w:szCs w:val="24"/>
              </w:rPr>
              <w:t>Проект.</w:t>
            </w:r>
          </w:p>
        </w:tc>
      </w:tr>
      <w:tr w:rsidR="008058AD" w:rsidRPr="009A2D7B" w14:paraId="4D3C4FD8" w14:textId="77777777" w:rsidTr="008058AD">
        <w:tc>
          <w:tcPr>
            <w:tcW w:w="889" w:type="dxa"/>
            <w:vAlign w:val="center"/>
          </w:tcPr>
          <w:p w14:paraId="14240956" w14:textId="77777777" w:rsidR="008058AD" w:rsidRPr="008058AD" w:rsidRDefault="008058AD" w:rsidP="00667445">
            <w:pPr>
              <w:jc w:val="center"/>
              <w:rPr>
                <w:rFonts w:ascii="Times New Roman" w:hAnsi="Times New Roman" w:cs="Times New Roman"/>
                <w:color w:val="FF0000"/>
                <w:sz w:val="24"/>
                <w:szCs w:val="24"/>
              </w:rPr>
            </w:pPr>
            <w:r w:rsidRPr="008058AD">
              <w:rPr>
                <w:rFonts w:ascii="Times New Roman" w:hAnsi="Times New Roman" w:cs="Times New Roman"/>
                <w:color w:val="FF0000"/>
                <w:sz w:val="24"/>
                <w:szCs w:val="24"/>
              </w:rPr>
              <w:t>11.18</w:t>
            </w:r>
          </w:p>
        </w:tc>
        <w:tc>
          <w:tcPr>
            <w:tcW w:w="3260" w:type="dxa"/>
            <w:vAlign w:val="center"/>
          </w:tcPr>
          <w:p w14:paraId="4586DA85" w14:textId="77777777" w:rsidR="008058AD" w:rsidRPr="008058AD" w:rsidRDefault="008058AD" w:rsidP="00667445">
            <w:pPr>
              <w:ind w:left="-108" w:right="-172"/>
              <w:rPr>
                <w:rFonts w:ascii="Times New Roman" w:eastAsiaTheme="minorHAnsi" w:hAnsi="Times New Roman" w:cs="Times New Roman"/>
                <w:sz w:val="24"/>
                <w:szCs w:val="24"/>
              </w:rPr>
            </w:pPr>
            <w:r w:rsidRPr="008058AD">
              <w:rPr>
                <w:rFonts w:ascii="Times New Roman" w:eastAsiaTheme="minorHAnsi" w:hAnsi="Times New Roman" w:cs="Times New Roman"/>
                <w:sz w:val="24"/>
                <w:szCs w:val="24"/>
              </w:rPr>
              <w:t>Трансформаторная подстанция</w:t>
            </w:r>
          </w:p>
        </w:tc>
        <w:tc>
          <w:tcPr>
            <w:tcW w:w="1578" w:type="dxa"/>
            <w:vAlign w:val="center"/>
          </w:tcPr>
          <w:p w14:paraId="6179F595" w14:textId="77777777" w:rsidR="008058AD" w:rsidRPr="008058AD" w:rsidRDefault="008058AD" w:rsidP="00667445">
            <w:pPr>
              <w:widowControl w:val="0"/>
              <w:ind w:left="-40" w:right="-40"/>
              <w:jc w:val="center"/>
              <w:rPr>
                <w:rFonts w:ascii="Times New Roman" w:eastAsiaTheme="minorHAnsi" w:hAnsi="Times New Roman" w:cs="Times New Roman"/>
                <w:sz w:val="24"/>
                <w:szCs w:val="24"/>
              </w:rPr>
            </w:pPr>
            <w:r w:rsidRPr="008058AD">
              <w:rPr>
                <w:rFonts w:ascii="Times New Roman" w:eastAsiaTheme="minorHAnsi" w:hAnsi="Times New Roman" w:cs="Times New Roman"/>
                <w:sz w:val="24"/>
                <w:szCs w:val="24"/>
              </w:rPr>
              <w:t xml:space="preserve">10/0,4 </w:t>
            </w:r>
            <w:proofErr w:type="spellStart"/>
            <w:r w:rsidRPr="008058AD">
              <w:rPr>
                <w:rFonts w:ascii="Times New Roman" w:eastAsiaTheme="minorHAnsi" w:hAnsi="Times New Roman" w:cs="Times New Roman"/>
                <w:sz w:val="24"/>
                <w:szCs w:val="24"/>
              </w:rPr>
              <w:t>кВ</w:t>
            </w:r>
            <w:proofErr w:type="spellEnd"/>
          </w:p>
        </w:tc>
        <w:tc>
          <w:tcPr>
            <w:tcW w:w="2107" w:type="dxa"/>
            <w:vAlign w:val="center"/>
          </w:tcPr>
          <w:p w14:paraId="1ECF4A18" w14:textId="77777777" w:rsidR="008058AD" w:rsidRPr="008058AD" w:rsidRDefault="008058AD" w:rsidP="00667445">
            <w:pPr>
              <w:shd w:val="clear" w:color="auto" w:fill="FFFFFF"/>
              <w:autoSpaceDE w:val="0"/>
              <w:autoSpaceDN w:val="0"/>
              <w:adjustRightInd w:val="0"/>
              <w:ind w:right="-40"/>
              <w:jc w:val="center"/>
              <w:rPr>
                <w:rFonts w:ascii="Times New Roman" w:hAnsi="Times New Roman" w:cs="Times New Roman"/>
                <w:sz w:val="24"/>
                <w:szCs w:val="24"/>
                <w:lang w:eastAsia="ar-SA"/>
              </w:rPr>
            </w:pPr>
            <w:r w:rsidRPr="008058AD">
              <w:rPr>
                <w:rFonts w:ascii="Times New Roman" w:hAnsi="Times New Roman" w:cs="Times New Roman"/>
                <w:sz w:val="24"/>
                <w:szCs w:val="24"/>
                <w:lang w:eastAsia="ar-SA"/>
              </w:rPr>
              <w:t>ст. Калининская</w:t>
            </w:r>
          </w:p>
        </w:tc>
        <w:tc>
          <w:tcPr>
            <w:tcW w:w="709" w:type="dxa"/>
            <w:vAlign w:val="center"/>
          </w:tcPr>
          <w:p w14:paraId="115A42F4" w14:textId="77777777" w:rsidR="008058AD" w:rsidRPr="008058AD" w:rsidRDefault="008058AD" w:rsidP="00667445">
            <w:pPr>
              <w:ind w:right="-40"/>
              <w:jc w:val="center"/>
              <w:rPr>
                <w:rFonts w:ascii="Times New Roman" w:hAnsi="Times New Roman" w:cs="Times New Roman"/>
                <w:sz w:val="24"/>
                <w:szCs w:val="24"/>
              </w:rPr>
            </w:pPr>
            <w:r w:rsidRPr="008058AD">
              <w:rPr>
                <w:rFonts w:ascii="Times New Roman" w:hAnsi="Times New Roman" w:cs="Times New Roman"/>
                <w:sz w:val="24"/>
                <w:szCs w:val="24"/>
              </w:rPr>
              <w:t>М</w:t>
            </w:r>
          </w:p>
        </w:tc>
        <w:tc>
          <w:tcPr>
            <w:tcW w:w="1242" w:type="dxa"/>
            <w:vAlign w:val="center"/>
          </w:tcPr>
          <w:p w14:paraId="4EC74203" w14:textId="77777777" w:rsidR="008058AD" w:rsidRPr="008058AD" w:rsidRDefault="008058AD" w:rsidP="00667445">
            <w:pPr>
              <w:ind w:right="-40"/>
              <w:jc w:val="center"/>
              <w:rPr>
                <w:rFonts w:ascii="Times New Roman" w:hAnsi="Times New Roman" w:cs="Times New Roman"/>
                <w:sz w:val="24"/>
                <w:szCs w:val="24"/>
              </w:rPr>
            </w:pPr>
            <w:r w:rsidRPr="008058AD">
              <w:rPr>
                <w:rFonts w:ascii="Times New Roman" w:hAnsi="Times New Roman" w:cs="Times New Roman"/>
                <w:sz w:val="24"/>
                <w:szCs w:val="24"/>
              </w:rPr>
              <w:t>Проект.</w:t>
            </w:r>
          </w:p>
        </w:tc>
      </w:tr>
      <w:tr w:rsidR="008058AD" w:rsidRPr="009A2D7B" w14:paraId="430ED2C7" w14:textId="77777777" w:rsidTr="008058AD">
        <w:tc>
          <w:tcPr>
            <w:tcW w:w="889" w:type="dxa"/>
            <w:vAlign w:val="center"/>
          </w:tcPr>
          <w:p w14:paraId="1DCFFABF" w14:textId="77777777" w:rsidR="008058AD" w:rsidRPr="008058AD" w:rsidRDefault="008058AD" w:rsidP="00667445">
            <w:pPr>
              <w:jc w:val="center"/>
              <w:rPr>
                <w:rFonts w:ascii="Times New Roman" w:hAnsi="Times New Roman" w:cs="Times New Roman"/>
                <w:color w:val="FF0000"/>
                <w:sz w:val="24"/>
                <w:szCs w:val="24"/>
              </w:rPr>
            </w:pPr>
            <w:r w:rsidRPr="008058AD">
              <w:rPr>
                <w:rFonts w:ascii="Times New Roman" w:hAnsi="Times New Roman" w:cs="Times New Roman"/>
                <w:color w:val="FF0000"/>
                <w:sz w:val="24"/>
                <w:szCs w:val="24"/>
              </w:rPr>
              <w:t>11.19</w:t>
            </w:r>
          </w:p>
        </w:tc>
        <w:tc>
          <w:tcPr>
            <w:tcW w:w="3260" w:type="dxa"/>
            <w:vAlign w:val="center"/>
          </w:tcPr>
          <w:p w14:paraId="4ED32CBB" w14:textId="77777777" w:rsidR="008058AD" w:rsidRPr="008058AD" w:rsidRDefault="008058AD" w:rsidP="00667445">
            <w:pPr>
              <w:ind w:left="-108" w:right="-172"/>
              <w:rPr>
                <w:rFonts w:ascii="Times New Roman" w:eastAsiaTheme="minorHAnsi" w:hAnsi="Times New Roman" w:cs="Times New Roman"/>
                <w:sz w:val="24"/>
                <w:szCs w:val="24"/>
              </w:rPr>
            </w:pPr>
            <w:r w:rsidRPr="008058AD">
              <w:rPr>
                <w:rFonts w:ascii="Times New Roman" w:eastAsiaTheme="minorHAnsi" w:hAnsi="Times New Roman" w:cs="Times New Roman"/>
                <w:sz w:val="24"/>
                <w:szCs w:val="24"/>
              </w:rPr>
              <w:t>Трансформаторная подстанция</w:t>
            </w:r>
          </w:p>
        </w:tc>
        <w:tc>
          <w:tcPr>
            <w:tcW w:w="1578" w:type="dxa"/>
            <w:vAlign w:val="center"/>
          </w:tcPr>
          <w:p w14:paraId="1667D661" w14:textId="77777777" w:rsidR="008058AD" w:rsidRPr="008058AD" w:rsidRDefault="008058AD" w:rsidP="00667445">
            <w:pPr>
              <w:widowControl w:val="0"/>
              <w:ind w:left="-40" w:right="-40"/>
              <w:jc w:val="center"/>
              <w:rPr>
                <w:rFonts w:ascii="Times New Roman" w:eastAsiaTheme="minorHAnsi" w:hAnsi="Times New Roman" w:cs="Times New Roman"/>
                <w:sz w:val="24"/>
                <w:szCs w:val="24"/>
              </w:rPr>
            </w:pPr>
            <w:r w:rsidRPr="008058AD">
              <w:rPr>
                <w:rFonts w:ascii="Times New Roman" w:eastAsiaTheme="minorHAnsi" w:hAnsi="Times New Roman" w:cs="Times New Roman"/>
                <w:sz w:val="24"/>
                <w:szCs w:val="24"/>
              </w:rPr>
              <w:t xml:space="preserve">10/0,4 </w:t>
            </w:r>
            <w:proofErr w:type="spellStart"/>
            <w:r w:rsidRPr="008058AD">
              <w:rPr>
                <w:rFonts w:ascii="Times New Roman" w:eastAsiaTheme="minorHAnsi" w:hAnsi="Times New Roman" w:cs="Times New Roman"/>
                <w:sz w:val="24"/>
                <w:szCs w:val="24"/>
              </w:rPr>
              <w:t>кВ</w:t>
            </w:r>
            <w:proofErr w:type="spellEnd"/>
          </w:p>
        </w:tc>
        <w:tc>
          <w:tcPr>
            <w:tcW w:w="2107" w:type="dxa"/>
            <w:vAlign w:val="center"/>
          </w:tcPr>
          <w:p w14:paraId="289815EA" w14:textId="77777777" w:rsidR="008058AD" w:rsidRPr="008058AD" w:rsidRDefault="008058AD" w:rsidP="00667445">
            <w:pPr>
              <w:shd w:val="clear" w:color="auto" w:fill="FFFFFF"/>
              <w:autoSpaceDE w:val="0"/>
              <w:autoSpaceDN w:val="0"/>
              <w:adjustRightInd w:val="0"/>
              <w:ind w:right="-40"/>
              <w:jc w:val="center"/>
              <w:rPr>
                <w:rFonts w:ascii="Times New Roman" w:hAnsi="Times New Roman" w:cs="Times New Roman"/>
                <w:sz w:val="24"/>
                <w:szCs w:val="24"/>
                <w:lang w:eastAsia="ar-SA"/>
              </w:rPr>
            </w:pPr>
            <w:r w:rsidRPr="008058AD">
              <w:rPr>
                <w:rFonts w:ascii="Times New Roman" w:hAnsi="Times New Roman" w:cs="Times New Roman"/>
                <w:sz w:val="24"/>
                <w:szCs w:val="24"/>
                <w:lang w:eastAsia="ar-SA"/>
              </w:rPr>
              <w:t>ст. Калининская</w:t>
            </w:r>
          </w:p>
        </w:tc>
        <w:tc>
          <w:tcPr>
            <w:tcW w:w="709" w:type="dxa"/>
            <w:vAlign w:val="center"/>
          </w:tcPr>
          <w:p w14:paraId="6D8D8134" w14:textId="77777777" w:rsidR="008058AD" w:rsidRPr="008058AD" w:rsidRDefault="008058AD" w:rsidP="00667445">
            <w:pPr>
              <w:ind w:right="-40"/>
              <w:jc w:val="center"/>
              <w:rPr>
                <w:rFonts w:ascii="Times New Roman" w:hAnsi="Times New Roman" w:cs="Times New Roman"/>
                <w:sz w:val="24"/>
                <w:szCs w:val="24"/>
              </w:rPr>
            </w:pPr>
            <w:r w:rsidRPr="008058AD">
              <w:rPr>
                <w:rFonts w:ascii="Times New Roman" w:hAnsi="Times New Roman" w:cs="Times New Roman"/>
                <w:sz w:val="24"/>
                <w:szCs w:val="24"/>
              </w:rPr>
              <w:t>М</w:t>
            </w:r>
          </w:p>
        </w:tc>
        <w:tc>
          <w:tcPr>
            <w:tcW w:w="1242" w:type="dxa"/>
            <w:vAlign w:val="center"/>
          </w:tcPr>
          <w:p w14:paraId="68A2A7DE" w14:textId="77777777" w:rsidR="008058AD" w:rsidRPr="008058AD" w:rsidRDefault="008058AD" w:rsidP="00667445">
            <w:pPr>
              <w:ind w:right="-40"/>
              <w:jc w:val="center"/>
              <w:rPr>
                <w:rFonts w:ascii="Times New Roman" w:hAnsi="Times New Roman" w:cs="Times New Roman"/>
                <w:sz w:val="24"/>
                <w:szCs w:val="24"/>
              </w:rPr>
            </w:pPr>
            <w:r w:rsidRPr="008058AD">
              <w:rPr>
                <w:rFonts w:ascii="Times New Roman" w:hAnsi="Times New Roman" w:cs="Times New Roman"/>
                <w:sz w:val="24"/>
                <w:szCs w:val="24"/>
              </w:rPr>
              <w:t>Проект.</w:t>
            </w:r>
          </w:p>
        </w:tc>
      </w:tr>
      <w:tr w:rsidR="00C91241" w:rsidRPr="00811818" w14:paraId="16905377" w14:textId="77777777" w:rsidTr="00C91241">
        <w:tc>
          <w:tcPr>
            <w:tcW w:w="9785" w:type="dxa"/>
            <w:gridSpan w:val="6"/>
            <w:vAlign w:val="center"/>
          </w:tcPr>
          <w:p w14:paraId="2AB9020C" w14:textId="77777777" w:rsidR="00C91241" w:rsidRPr="00811818" w:rsidRDefault="00C91241" w:rsidP="00667445">
            <w:pPr>
              <w:jc w:val="center"/>
              <w:rPr>
                <w:rFonts w:ascii="Times New Roman" w:hAnsi="Times New Roman" w:cs="Times New Roman"/>
                <w:sz w:val="24"/>
                <w:szCs w:val="24"/>
                <w:highlight w:val="yellow"/>
              </w:rPr>
            </w:pPr>
            <w:r w:rsidRPr="000C5BBF">
              <w:rPr>
                <w:rFonts w:ascii="Times New Roman" w:hAnsi="Times New Roman" w:cs="Times New Roman"/>
                <w:b/>
                <w:sz w:val="24"/>
                <w:szCs w:val="24"/>
              </w:rPr>
              <w:t>13. Объекты водоснабжения</w:t>
            </w:r>
          </w:p>
        </w:tc>
      </w:tr>
      <w:tr w:rsidR="00C91241" w:rsidRPr="00811818" w14:paraId="610CB2DE" w14:textId="77777777" w:rsidTr="008058AD">
        <w:tc>
          <w:tcPr>
            <w:tcW w:w="889" w:type="dxa"/>
            <w:vAlign w:val="center"/>
          </w:tcPr>
          <w:p w14:paraId="39DEAC2F" w14:textId="77777777" w:rsidR="00C91241" w:rsidRPr="009A2D7B" w:rsidRDefault="00C91241" w:rsidP="00667445">
            <w:pPr>
              <w:jc w:val="center"/>
              <w:rPr>
                <w:rFonts w:ascii="Times New Roman" w:hAnsi="Times New Roman" w:cs="Times New Roman"/>
                <w:color w:val="FF0000"/>
                <w:sz w:val="24"/>
                <w:szCs w:val="24"/>
              </w:rPr>
            </w:pPr>
            <w:r w:rsidRPr="009A2D7B">
              <w:rPr>
                <w:rFonts w:ascii="Times New Roman" w:hAnsi="Times New Roman" w:cs="Times New Roman"/>
                <w:color w:val="FF0000"/>
                <w:sz w:val="24"/>
                <w:szCs w:val="24"/>
              </w:rPr>
              <w:t>13.4</w:t>
            </w:r>
          </w:p>
        </w:tc>
        <w:tc>
          <w:tcPr>
            <w:tcW w:w="3260" w:type="dxa"/>
            <w:vAlign w:val="center"/>
          </w:tcPr>
          <w:p w14:paraId="2E806A81" w14:textId="77777777" w:rsidR="00C91241" w:rsidRPr="009A2D7B" w:rsidRDefault="00C91241" w:rsidP="00667445">
            <w:pPr>
              <w:rPr>
                <w:rFonts w:ascii="Times New Roman" w:hAnsi="Times New Roman" w:cs="Times New Roman"/>
                <w:color w:val="000000"/>
                <w:sz w:val="24"/>
                <w:szCs w:val="24"/>
                <w:shd w:val="clear" w:color="auto" w:fill="FFFFFF"/>
              </w:rPr>
            </w:pPr>
            <w:r w:rsidRPr="009A2D7B">
              <w:rPr>
                <w:rFonts w:ascii="Times New Roman" w:hAnsi="Times New Roman" w:cs="Times New Roman"/>
                <w:color w:val="000000"/>
                <w:sz w:val="24"/>
                <w:szCs w:val="24"/>
                <w:shd w:val="clear" w:color="auto" w:fill="FFFFFF"/>
              </w:rPr>
              <w:t xml:space="preserve">Узел водопроводных сооружений «Северный», 10 скважин, насосная станция, </w:t>
            </w:r>
            <w:r w:rsidRPr="009A2D7B">
              <w:rPr>
                <w:rFonts w:ascii="Times New Roman" w:hAnsi="Times New Roman" w:cs="Times New Roman"/>
                <w:color w:val="000000"/>
                <w:sz w:val="24"/>
                <w:szCs w:val="24"/>
                <w:shd w:val="clear" w:color="auto" w:fill="FFFFFF"/>
              </w:rPr>
              <w:lastRenderedPageBreak/>
              <w:t>резервуары</w:t>
            </w:r>
          </w:p>
        </w:tc>
        <w:tc>
          <w:tcPr>
            <w:tcW w:w="1578" w:type="dxa"/>
            <w:vAlign w:val="center"/>
          </w:tcPr>
          <w:p w14:paraId="0F82B221" w14:textId="77777777" w:rsidR="00C91241" w:rsidRPr="009A2D7B" w:rsidRDefault="00C91241" w:rsidP="00667445">
            <w:pPr>
              <w:shd w:val="clear" w:color="auto" w:fill="FFFFFF"/>
              <w:autoSpaceDE w:val="0"/>
              <w:autoSpaceDN w:val="0"/>
              <w:adjustRightInd w:val="0"/>
              <w:jc w:val="center"/>
              <w:rPr>
                <w:rFonts w:ascii="Times New Roman" w:hAnsi="Times New Roman" w:cs="Times New Roman"/>
                <w:color w:val="000000"/>
                <w:sz w:val="24"/>
                <w:szCs w:val="24"/>
                <w:shd w:val="clear" w:color="auto" w:fill="FFFFFF"/>
              </w:rPr>
            </w:pPr>
            <w:r w:rsidRPr="009A2D7B">
              <w:rPr>
                <w:rFonts w:ascii="Times New Roman" w:hAnsi="Times New Roman" w:cs="Times New Roman"/>
                <w:color w:val="000000"/>
                <w:sz w:val="24"/>
                <w:szCs w:val="24"/>
                <w:shd w:val="clear" w:color="auto" w:fill="FFFFFF"/>
              </w:rPr>
              <w:lastRenderedPageBreak/>
              <w:t>600 м3/</w:t>
            </w:r>
            <w:proofErr w:type="spellStart"/>
            <w:r w:rsidRPr="009A2D7B">
              <w:rPr>
                <w:rFonts w:ascii="Times New Roman" w:hAnsi="Times New Roman" w:cs="Times New Roman"/>
                <w:color w:val="000000"/>
                <w:sz w:val="24"/>
                <w:szCs w:val="24"/>
                <w:shd w:val="clear" w:color="auto" w:fill="FFFFFF"/>
              </w:rPr>
              <w:t>сут</w:t>
            </w:r>
            <w:proofErr w:type="spellEnd"/>
          </w:p>
        </w:tc>
        <w:tc>
          <w:tcPr>
            <w:tcW w:w="2107" w:type="dxa"/>
            <w:vAlign w:val="center"/>
          </w:tcPr>
          <w:p w14:paraId="23F8589B" w14:textId="77777777" w:rsidR="00C91241" w:rsidRPr="009A2D7B" w:rsidRDefault="00C91241" w:rsidP="00667445">
            <w:pPr>
              <w:shd w:val="clear" w:color="auto" w:fill="FFFFFF"/>
              <w:autoSpaceDE w:val="0"/>
              <w:autoSpaceDN w:val="0"/>
              <w:adjustRightInd w:val="0"/>
              <w:jc w:val="center"/>
              <w:rPr>
                <w:rFonts w:ascii="Times New Roman" w:hAnsi="Times New Roman" w:cs="Times New Roman"/>
                <w:sz w:val="24"/>
                <w:szCs w:val="24"/>
              </w:rPr>
            </w:pPr>
            <w:r w:rsidRPr="009A2D7B">
              <w:rPr>
                <w:rFonts w:ascii="Times New Roman" w:hAnsi="Times New Roman" w:cs="Times New Roman"/>
                <w:sz w:val="24"/>
                <w:szCs w:val="24"/>
                <w:lang w:eastAsia="ar-SA"/>
              </w:rPr>
              <w:t>ст.  Калининская</w:t>
            </w:r>
            <w:r w:rsidRPr="009A2D7B">
              <w:rPr>
                <w:rFonts w:ascii="Times New Roman" w:hAnsi="Times New Roman" w:cs="Times New Roman"/>
                <w:sz w:val="24"/>
                <w:szCs w:val="24"/>
              </w:rPr>
              <w:t xml:space="preserve">, </w:t>
            </w:r>
          </w:p>
          <w:p w14:paraId="096C0A21" w14:textId="77777777" w:rsidR="00C91241" w:rsidRPr="009A2D7B" w:rsidRDefault="00C91241" w:rsidP="00667445">
            <w:pPr>
              <w:shd w:val="clear" w:color="auto" w:fill="FFFFFF"/>
              <w:autoSpaceDE w:val="0"/>
              <w:autoSpaceDN w:val="0"/>
              <w:adjustRightInd w:val="0"/>
              <w:jc w:val="center"/>
              <w:rPr>
                <w:rFonts w:ascii="Times New Roman" w:hAnsi="Times New Roman" w:cs="Times New Roman"/>
                <w:sz w:val="24"/>
                <w:szCs w:val="24"/>
              </w:rPr>
            </w:pPr>
            <w:r w:rsidRPr="009A2D7B">
              <w:rPr>
                <w:rFonts w:ascii="Times New Roman" w:hAnsi="Times New Roman" w:cs="Times New Roman"/>
                <w:sz w:val="24"/>
                <w:szCs w:val="24"/>
              </w:rPr>
              <w:t>ул. Покрышкина</w:t>
            </w:r>
          </w:p>
        </w:tc>
        <w:tc>
          <w:tcPr>
            <w:tcW w:w="709" w:type="dxa"/>
            <w:vAlign w:val="center"/>
          </w:tcPr>
          <w:p w14:paraId="10CD42F9" w14:textId="77777777" w:rsidR="00C91241" w:rsidRPr="009A2D7B" w:rsidRDefault="00C91241" w:rsidP="00667445">
            <w:pPr>
              <w:jc w:val="center"/>
              <w:rPr>
                <w:rFonts w:ascii="Times New Roman" w:hAnsi="Times New Roman" w:cs="Times New Roman"/>
                <w:sz w:val="24"/>
                <w:szCs w:val="24"/>
              </w:rPr>
            </w:pPr>
            <w:r w:rsidRPr="009A2D7B">
              <w:rPr>
                <w:rFonts w:ascii="Times New Roman" w:hAnsi="Times New Roman" w:cs="Times New Roman"/>
                <w:sz w:val="24"/>
                <w:szCs w:val="24"/>
              </w:rPr>
              <w:t>М</w:t>
            </w:r>
          </w:p>
        </w:tc>
        <w:tc>
          <w:tcPr>
            <w:tcW w:w="1242" w:type="dxa"/>
            <w:vAlign w:val="center"/>
          </w:tcPr>
          <w:p w14:paraId="2D8EF9AA" w14:textId="77777777" w:rsidR="00C91241" w:rsidRPr="009A2D7B" w:rsidRDefault="00C91241" w:rsidP="00667445">
            <w:pPr>
              <w:jc w:val="center"/>
              <w:rPr>
                <w:rFonts w:ascii="Times New Roman" w:hAnsi="Times New Roman" w:cs="Times New Roman"/>
                <w:sz w:val="24"/>
                <w:szCs w:val="24"/>
              </w:rPr>
            </w:pPr>
            <w:proofErr w:type="spellStart"/>
            <w:r w:rsidRPr="009A2D7B">
              <w:rPr>
                <w:rFonts w:ascii="Times New Roman" w:hAnsi="Times New Roman" w:cs="Times New Roman"/>
                <w:sz w:val="24"/>
                <w:szCs w:val="24"/>
              </w:rPr>
              <w:t>Реконстр</w:t>
            </w:r>
            <w:proofErr w:type="spellEnd"/>
            <w:r w:rsidRPr="009A2D7B">
              <w:rPr>
                <w:rFonts w:ascii="Times New Roman" w:hAnsi="Times New Roman" w:cs="Times New Roman"/>
                <w:sz w:val="24"/>
                <w:szCs w:val="24"/>
              </w:rPr>
              <w:t>.</w:t>
            </w:r>
          </w:p>
        </w:tc>
      </w:tr>
      <w:tr w:rsidR="00C91241" w:rsidRPr="00811818" w14:paraId="75E85F25" w14:textId="77777777" w:rsidTr="008058AD">
        <w:tc>
          <w:tcPr>
            <w:tcW w:w="889" w:type="dxa"/>
            <w:vAlign w:val="center"/>
          </w:tcPr>
          <w:p w14:paraId="3F36CCC2" w14:textId="77777777" w:rsidR="00C91241" w:rsidRPr="009A2D7B" w:rsidRDefault="00C91241" w:rsidP="00667445">
            <w:pPr>
              <w:jc w:val="center"/>
              <w:rPr>
                <w:rFonts w:ascii="Times New Roman" w:hAnsi="Times New Roman" w:cs="Times New Roman"/>
                <w:color w:val="FF0000"/>
                <w:sz w:val="24"/>
                <w:szCs w:val="24"/>
              </w:rPr>
            </w:pPr>
            <w:r w:rsidRPr="009A2D7B">
              <w:rPr>
                <w:rFonts w:ascii="Times New Roman" w:hAnsi="Times New Roman" w:cs="Times New Roman"/>
                <w:color w:val="FF0000"/>
                <w:sz w:val="24"/>
                <w:szCs w:val="24"/>
              </w:rPr>
              <w:t>13.5</w:t>
            </w:r>
          </w:p>
        </w:tc>
        <w:tc>
          <w:tcPr>
            <w:tcW w:w="3260" w:type="dxa"/>
            <w:vAlign w:val="center"/>
          </w:tcPr>
          <w:p w14:paraId="345A0DB6" w14:textId="77777777" w:rsidR="00C91241" w:rsidRPr="009A2D7B" w:rsidRDefault="00C91241" w:rsidP="00667445">
            <w:pPr>
              <w:rPr>
                <w:rFonts w:ascii="Times New Roman" w:hAnsi="Times New Roman" w:cs="Times New Roman"/>
                <w:color w:val="000000"/>
                <w:sz w:val="24"/>
                <w:szCs w:val="24"/>
                <w:shd w:val="clear" w:color="auto" w:fill="FFFFFF"/>
              </w:rPr>
            </w:pPr>
            <w:r w:rsidRPr="009A2D7B">
              <w:rPr>
                <w:rFonts w:ascii="Times New Roman" w:hAnsi="Times New Roman" w:cs="Times New Roman"/>
                <w:color w:val="000000"/>
                <w:sz w:val="24"/>
                <w:szCs w:val="24"/>
                <w:shd w:val="clear" w:color="auto" w:fill="FFFFFF"/>
              </w:rPr>
              <w:t>Водопровод</w:t>
            </w:r>
          </w:p>
        </w:tc>
        <w:tc>
          <w:tcPr>
            <w:tcW w:w="1578" w:type="dxa"/>
            <w:vAlign w:val="center"/>
          </w:tcPr>
          <w:p w14:paraId="7DCCD3C8" w14:textId="77777777" w:rsidR="00C91241" w:rsidRPr="009A2D7B" w:rsidRDefault="00C91241" w:rsidP="00667445">
            <w:pPr>
              <w:shd w:val="clear" w:color="auto" w:fill="FFFFFF"/>
              <w:autoSpaceDE w:val="0"/>
              <w:autoSpaceDN w:val="0"/>
              <w:adjustRightInd w:val="0"/>
              <w:ind w:left="-40" w:right="-40"/>
              <w:jc w:val="center"/>
              <w:rPr>
                <w:rFonts w:ascii="Times New Roman" w:hAnsi="Times New Roman" w:cs="Times New Roman"/>
                <w:color w:val="000000"/>
                <w:sz w:val="24"/>
                <w:szCs w:val="24"/>
                <w:shd w:val="clear" w:color="auto" w:fill="FFFFFF"/>
              </w:rPr>
            </w:pPr>
            <w:r w:rsidRPr="009A2D7B">
              <w:rPr>
                <w:rFonts w:ascii="Times New Roman" w:hAnsi="Times New Roman" w:cs="Times New Roman"/>
                <w:color w:val="000000"/>
                <w:sz w:val="24"/>
                <w:szCs w:val="24"/>
                <w:shd w:val="clear" w:color="auto" w:fill="FFFFFF"/>
              </w:rPr>
              <w:t>3,28 км</w:t>
            </w:r>
          </w:p>
        </w:tc>
        <w:tc>
          <w:tcPr>
            <w:tcW w:w="2107" w:type="dxa"/>
            <w:vAlign w:val="center"/>
          </w:tcPr>
          <w:p w14:paraId="35E5A99A" w14:textId="77777777" w:rsidR="00C91241" w:rsidRPr="009A2D7B" w:rsidRDefault="00C91241" w:rsidP="00667445">
            <w:pPr>
              <w:shd w:val="clear" w:color="auto" w:fill="FFFFFF"/>
              <w:autoSpaceDE w:val="0"/>
              <w:autoSpaceDN w:val="0"/>
              <w:adjustRightInd w:val="0"/>
              <w:jc w:val="center"/>
              <w:rPr>
                <w:rFonts w:ascii="Times New Roman" w:hAnsi="Times New Roman" w:cs="Times New Roman"/>
                <w:sz w:val="24"/>
                <w:szCs w:val="24"/>
                <w:highlight w:val="yellow"/>
              </w:rPr>
            </w:pPr>
            <w:r w:rsidRPr="009A2D7B">
              <w:rPr>
                <w:rFonts w:ascii="Times New Roman" w:hAnsi="Times New Roman" w:cs="Times New Roman"/>
                <w:sz w:val="24"/>
                <w:szCs w:val="24"/>
                <w:lang w:eastAsia="ar-SA"/>
              </w:rPr>
              <w:t>ст.  Калининская, Северо-Западный микрорайон</w:t>
            </w:r>
          </w:p>
        </w:tc>
        <w:tc>
          <w:tcPr>
            <w:tcW w:w="709" w:type="dxa"/>
            <w:vAlign w:val="center"/>
          </w:tcPr>
          <w:p w14:paraId="46A83BDB" w14:textId="77777777" w:rsidR="00C91241" w:rsidRPr="009A2D7B" w:rsidRDefault="00C91241" w:rsidP="00667445">
            <w:pPr>
              <w:ind w:right="-40"/>
              <w:jc w:val="center"/>
              <w:rPr>
                <w:rFonts w:ascii="Times New Roman" w:hAnsi="Times New Roman" w:cs="Times New Roman"/>
                <w:sz w:val="24"/>
                <w:szCs w:val="24"/>
              </w:rPr>
            </w:pPr>
            <w:r w:rsidRPr="009A2D7B">
              <w:rPr>
                <w:rFonts w:ascii="Times New Roman" w:hAnsi="Times New Roman" w:cs="Times New Roman"/>
                <w:sz w:val="24"/>
                <w:szCs w:val="24"/>
              </w:rPr>
              <w:t>М</w:t>
            </w:r>
          </w:p>
        </w:tc>
        <w:tc>
          <w:tcPr>
            <w:tcW w:w="1242" w:type="dxa"/>
            <w:vAlign w:val="center"/>
          </w:tcPr>
          <w:p w14:paraId="3F0D2244" w14:textId="77777777" w:rsidR="00C91241" w:rsidRPr="009A2D7B" w:rsidRDefault="00C91241" w:rsidP="00667445">
            <w:pPr>
              <w:ind w:right="-40"/>
              <w:jc w:val="center"/>
              <w:rPr>
                <w:rFonts w:ascii="Times New Roman" w:hAnsi="Times New Roman" w:cs="Times New Roman"/>
                <w:sz w:val="24"/>
                <w:szCs w:val="24"/>
              </w:rPr>
            </w:pPr>
            <w:r w:rsidRPr="009A2D7B">
              <w:rPr>
                <w:rFonts w:ascii="Times New Roman" w:hAnsi="Times New Roman" w:cs="Times New Roman"/>
                <w:sz w:val="24"/>
                <w:szCs w:val="24"/>
              </w:rPr>
              <w:t>Проект.</w:t>
            </w:r>
          </w:p>
        </w:tc>
      </w:tr>
      <w:tr w:rsidR="00C91241" w:rsidRPr="00811818" w14:paraId="326D5509" w14:textId="77777777" w:rsidTr="00C91241">
        <w:trPr>
          <w:trHeight w:val="413"/>
        </w:trPr>
        <w:tc>
          <w:tcPr>
            <w:tcW w:w="9785" w:type="dxa"/>
            <w:gridSpan w:val="6"/>
            <w:vAlign w:val="center"/>
          </w:tcPr>
          <w:p w14:paraId="6E97037A" w14:textId="77777777" w:rsidR="00C91241" w:rsidRPr="00811818" w:rsidRDefault="00C91241" w:rsidP="00667445">
            <w:pPr>
              <w:jc w:val="center"/>
              <w:rPr>
                <w:rFonts w:ascii="Times New Roman" w:hAnsi="Times New Roman" w:cs="Times New Roman"/>
                <w:sz w:val="24"/>
                <w:szCs w:val="24"/>
                <w:highlight w:val="yellow"/>
              </w:rPr>
            </w:pPr>
            <w:r w:rsidRPr="000C5BBF">
              <w:rPr>
                <w:rFonts w:ascii="Times New Roman" w:hAnsi="Times New Roman" w:cs="Times New Roman"/>
                <w:b/>
                <w:sz w:val="24"/>
                <w:szCs w:val="24"/>
              </w:rPr>
              <w:t>14. Объекты водоотведения</w:t>
            </w:r>
          </w:p>
        </w:tc>
      </w:tr>
      <w:tr w:rsidR="00C91241" w:rsidRPr="00811818" w14:paraId="64E86C30" w14:textId="77777777" w:rsidTr="008058AD">
        <w:tc>
          <w:tcPr>
            <w:tcW w:w="889" w:type="dxa"/>
            <w:vAlign w:val="center"/>
          </w:tcPr>
          <w:p w14:paraId="2763FB89" w14:textId="77777777" w:rsidR="00C91241" w:rsidRPr="0063428F" w:rsidRDefault="00C91241" w:rsidP="00667445">
            <w:pPr>
              <w:jc w:val="center"/>
              <w:rPr>
                <w:rFonts w:ascii="Times New Roman" w:hAnsi="Times New Roman" w:cs="Times New Roman"/>
                <w:color w:val="FF0000"/>
                <w:sz w:val="24"/>
                <w:szCs w:val="24"/>
              </w:rPr>
            </w:pPr>
            <w:r w:rsidRPr="0063428F">
              <w:rPr>
                <w:rFonts w:ascii="Times New Roman" w:hAnsi="Times New Roman" w:cs="Times New Roman"/>
                <w:color w:val="FF0000"/>
                <w:sz w:val="24"/>
                <w:szCs w:val="24"/>
              </w:rPr>
              <w:t>14.6</w:t>
            </w:r>
          </w:p>
        </w:tc>
        <w:tc>
          <w:tcPr>
            <w:tcW w:w="3260" w:type="dxa"/>
            <w:vAlign w:val="center"/>
          </w:tcPr>
          <w:p w14:paraId="41B57243" w14:textId="77777777" w:rsidR="00C91241" w:rsidRPr="0063428F" w:rsidRDefault="00C91241" w:rsidP="00667445">
            <w:pPr>
              <w:rPr>
                <w:rFonts w:ascii="Times New Roman" w:hAnsi="Times New Roman" w:cs="Times New Roman"/>
                <w:sz w:val="24"/>
                <w:szCs w:val="24"/>
              </w:rPr>
            </w:pPr>
            <w:r w:rsidRPr="0063428F">
              <w:rPr>
                <w:rFonts w:ascii="Times New Roman" w:hAnsi="Times New Roman" w:cs="Times New Roman"/>
                <w:sz w:val="24"/>
                <w:szCs w:val="24"/>
              </w:rPr>
              <w:t xml:space="preserve">Очистные сооружения канализации </w:t>
            </w:r>
          </w:p>
        </w:tc>
        <w:tc>
          <w:tcPr>
            <w:tcW w:w="1578" w:type="dxa"/>
            <w:vAlign w:val="center"/>
          </w:tcPr>
          <w:p w14:paraId="68ED56B8" w14:textId="77777777" w:rsidR="00C91241" w:rsidRPr="0063428F" w:rsidRDefault="00C91241" w:rsidP="00667445">
            <w:pPr>
              <w:pStyle w:val="S3"/>
              <w:spacing w:line="240" w:lineRule="auto"/>
              <w:ind w:hanging="40"/>
              <w:jc w:val="center"/>
            </w:pPr>
            <w:r w:rsidRPr="0063428F">
              <w:t>1000 м3/</w:t>
            </w:r>
            <w:proofErr w:type="spellStart"/>
            <w:r w:rsidRPr="0063428F">
              <w:t>сут</w:t>
            </w:r>
            <w:proofErr w:type="spellEnd"/>
            <w:r w:rsidRPr="0063428F">
              <w:t>.</w:t>
            </w:r>
          </w:p>
        </w:tc>
        <w:tc>
          <w:tcPr>
            <w:tcW w:w="2107" w:type="dxa"/>
            <w:vAlign w:val="center"/>
          </w:tcPr>
          <w:p w14:paraId="7424BDA3" w14:textId="77777777" w:rsidR="00C91241" w:rsidRPr="0063428F" w:rsidRDefault="00C91241" w:rsidP="00667445">
            <w:pPr>
              <w:shd w:val="clear" w:color="auto" w:fill="FFFFFF"/>
              <w:autoSpaceDE w:val="0"/>
              <w:autoSpaceDN w:val="0"/>
              <w:adjustRightInd w:val="0"/>
              <w:ind w:right="-40"/>
              <w:jc w:val="center"/>
              <w:rPr>
                <w:rFonts w:ascii="Times New Roman" w:hAnsi="Times New Roman" w:cs="Times New Roman"/>
                <w:sz w:val="24"/>
                <w:szCs w:val="24"/>
                <w:lang w:eastAsia="ar-SA"/>
              </w:rPr>
            </w:pPr>
            <w:r w:rsidRPr="0063428F">
              <w:rPr>
                <w:rFonts w:ascii="Times New Roman" w:hAnsi="Times New Roman" w:cs="Times New Roman"/>
                <w:sz w:val="24"/>
                <w:szCs w:val="24"/>
                <w:lang w:eastAsia="ar-SA"/>
              </w:rPr>
              <w:t>ст. Калининская</w:t>
            </w:r>
          </w:p>
        </w:tc>
        <w:tc>
          <w:tcPr>
            <w:tcW w:w="709" w:type="dxa"/>
            <w:vAlign w:val="center"/>
          </w:tcPr>
          <w:p w14:paraId="408C0C87" w14:textId="77777777" w:rsidR="00C91241" w:rsidRPr="0063428F" w:rsidRDefault="00C91241" w:rsidP="00667445">
            <w:pPr>
              <w:ind w:right="-40"/>
              <w:jc w:val="center"/>
              <w:rPr>
                <w:rFonts w:ascii="Times New Roman" w:hAnsi="Times New Roman" w:cs="Times New Roman"/>
                <w:sz w:val="24"/>
                <w:szCs w:val="24"/>
              </w:rPr>
            </w:pPr>
            <w:r w:rsidRPr="0063428F">
              <w:rPr>
                <w:rFonts w:ascii="Times New Roman" w:hAnsi="Times New Roman" w:cs="Times New Roman"/>
                <w:sz w:val="24"/>
                <w:szCs w:val="24"/>
              </w:rPr>
              <w:t>М</w:t>
            </w:r>
          </w:p>
        </w:tc>
        <w:tc>
          <w:tcPr>
            <w:tcW w:w="1242" w:type="dxa"/>
            <w:vAlign w:val="center"/>
          </w:tcPr>
          <w:p w14:paraId="57C969B0" w14:textId="77777777" w:rsidR="00C91241" w:rsidRPr="0063428F" w:rsidRDefault="00C91241" w:rsidP="00667445">
            <w:pPr>
              <w:ind w:right="-40"/>
              <w:jc w:val="center"/>
              <w:rPr>
                <w:rFonts w:ascii="Times New Roman" w:hAnsi="Times New Roman" w:cs="Times New Roman"/>
                <w:sz w:val="24"/>
                <w:szCs w:val="24"/>
              </w:rPr>
            </w:pPr>
            <w:proofErr w:type="spellStart"/>
            <w:r w:rsidRPr="0063428F">
              <w:rPr>
                <w:rFonts w:ascii="Times New Roman" w:hAnsi="Times New Roman" w:cs="Times New Roman"/>
                <w:sz w:val="24"/>
                <w:szCs w:val="24"/>
              </w:rPr>
              <w:t>Реконстр</w:t>
            </w:r>
            <w:proofErr w:type="spellEnd"/>
            <w:r w:rsidRPr="0063428F">
              <w:rPr>
                <w:rFonts w:ascii="Times New Roman" w:hAnsi="Times New Roman" w:cs="Times New Roman"/>
                <w:sz w:val="24"/>
                <w:szCs w:val="24"/>
              </w:rPr>
              <w:t>.</w:t>
            </w:r>
          </w:p>
        </w:tc>
      </w:tr>
      <w:tr w:rsidR="00C91241" w:rsidRPr="00811818" w14:paraId="14B545F8" w14:textId="77777777" w:rsidTr="008058AD">
        <w:tc>
          <w:tcPr>
            <w:tcW w:w="889" w:type="dxa"/>
            <w:vAlign w:val="center"/>
          </w:tcPr>
          <w:p w14:paraId="438B52D1" w14:textId="77777777" w:rsidR="00C91241" w:rsidRPr="0063428F" w:rsidRDefault="00C91241" w:rsidP="00667445">
            <w:pPr>
              <w:jc w:val="center"/>
              <w:rPr>
                <w:rFonts w:ascii="Times New Roman" w:hAnsi="Times New Roman" w:cs="Times New Roman"/>
                <w:color w:val="FF0000"/>
              </w:rPr>
            </w:pPr>
            <w:r w:rsidRPr="0063428F">
              <w:rPr>
                <w:rFonts w:ascii="Times New Roman" w:hAnsi="Times New Roman" w:cs="Times New Roman"/>
                <w:color w:val="FF0000"/>
                <w:sz w:val="24"/>
                <w:szCs w:val="24"/>
              </w:rPr>
              <w:t>14.7</w:t>
            </w:r>
          </w:p>
        </w:tc>
        <w:tc>
          <w:tcPr>
            <w:tcW w:w="3260" w:type="dxa"/>
            <w:vAlign w:val="center"/>
          </w:tcPr>
          <w:p w14:paraId="52F4EC8C" w14:textId="77777777" w:rsidR="00C91241" w:rsidRPr="0063428F" w:rsidRDefault="00C91241" w:rsidP="00667445">
            <w:pPr>
              <w:rPr>
                <w:rFonts w:ascii="Times New Roman" w:hAnsi="Times New Roman" w:cs="Times New Roman"/>
                <w:sz w:val="24"/>
                <w:szCs w:val="24"/>
              </w:rPr>
            </w:pPr>
            <w:r w:rsidRPr="0063428F">
              <w:rPr>
                <w:rFonts w:ascii="Times New Roman" w:hAnsi="Times New Roman" w:cs="Times New Roman"/>
                <w:sz w:val="24"/>
                <w:szCs w:val="24"/>
              </w:rPr>
              <w:t xml:space="preserve">Канализационная насосная станция </w:t>
            </w:r>
          </w:p>
        </w:tc>
        <w:tc>
          <w:tcPr>
            <w:tcW w:w="1578" w:type="dxa"/>
            <w:vAlign w:val="center"/>
          </w:tcPr>
          <w:p w14:paraId="1923A1C9" w14:textId="77777777" w:rsidR="00C91241" w:rsidRPr="00C91241" w:rsidRDefault="00C91241" w:rsidP="00667445">
            <w:pPr>
              <w:pStyle w:val="S3"/>
              <w:spacing w:line="240" w:lineRule="auto"/>
              <w:ind w:hanging="40"/>
              <w:jc w:val="center"/>
            </w:pPr>
            <w:r>
              <w:t>6</w:t>
            </w:r>
            <w:r w:rsidRPr="0063428F">
              <w:t>0 м3/</w:t>
            </w:r>
            <w:proofErr w:type="spellStart"/>
            <w:r w:rsidRPr="0063428F">
              <w:t>сут</w:t>
            </w:r>
            <w:proofErr w:type="spellEnd"/>
            <w:r w:rsidRPr="0063428F">
              <w:t>.</w:t>
            </w:r>
          </w:p>
        </w:tc>
        <w:tc>
          <w:tcPr>
            <w:tcW w:w="2107" w:type="dxa"/>
            <w:vAlign w:val="center"/>
          </w:tcPr>
          <w:p w14:paraId="07025737" w14:textId="77777777" w:rsidR="00C91241" w:rsidRPr="0063428F" w:rsidRDefault="00C91241" w:rsidP="00667445">
            <w:pPr>
              <w:shd w:val="clear" w:color="auto" w:fill="FFFFFF"/>
              <w:autoSpaceDE w:val="0"/>
              <w:autoSpaceDN w:val="0"/>
              <w:adjustRightInd w:val="0"/>
              <w:ind w:right="-40"/>
              <w:jc w:val="center"/>
              <w:rPr>
                <w:rFonts w:ascii="Times New Roman" w:hAnsi="Times New Roman" w:cs="Times New Roman"/>
                <w:highlight w:val="yellow"/>
              </w:rPr>
            </w:pPr>
            <w:r w:rsidRPr="0063428F">
              <w:rPr>
                <w:rFonts w:ascii="Times New Roman" w:hAnsi="Times New Roman" w:cs="Times New Roman"/>
                <w:sz w:val="24"/>
                <w:szCs w:val="24"/>
                <w:lang w:eastAsia="ar-SA"/>
              </w:rPr>
              <w:t>ст. Калининская</w:t>
            </w:r>
          </w:p>
        </w:tc>
        <w:tc>
          <w:tcPr>
            <w:tcW w:w="709" w:type="dxa"/>
            <w:vAlign w:val="center"/>
          </w:tcPr>
          <w:p w14:paraId="7FD89F7C" w14:textId="77777777" w:rsidR="00C91241" w:rsidRPr="0063428F" w:rsidRDefault="00C91241" w:rsidP="00667445">
            <w:pPr>
              <w:jc w:val="center"/>
              <w:rPr>
                <w:rFonts w:ascii="Times New Roman" w:hAnsi="Times New Roman" w:cs="Times New Roman"/>
                <w:sz w:val="24"/>
                <w:szCs w:val="24"/>
              </w:rPr>
            </w:pPr>
            <w:r w:rsidRPr="0063428F">
              <w:rPr>
                <w:rFonts w:ascii="Times New Roman" w:hAnsi="Times New Roman" w:cs="Times New Roman"/>
                <w:sz w:val="24"/>
                <w:szCs w:val="24"/>
              </w:rPr>
              <w:t>М</w:t>
            </w:r>
          </w:p>
        </w:tc>
        <w:tc>
          <w:tcPr>
            <w:tcW w:w="1242" w:type="dxa"/>
            <w:vAlign w:val="center"/>
          </w:tcPr>
          <w:p w14:paraId="346B5554" w14:textId="77777777" w:rsidR="00C91241" w:rsidRPr="0063428F" w:rsidRDefault="00C91241" w:rsidP="00667445">
            <w:pPr>
              <w:jc w:val="center"/>
              <w:rPr>
                <w:rFonts w:ascii="Times New Roman" w:hAnsi="Times New Roman" w:cs="Times New Roman"/>
                <w:sz w:val="24"/>
                <w:szCs w:val="24"/>
              </w:rPr>
            </w:pPr>
            <w:proofErr w:type="spellStart"/>
            <w:r w:rsidRPr="0063428F">
              <w:rPr>
                <w:rFonts w:ascii="Times New Roman" w:hAnsi="Times New Roman" w:cs="Times New Roman"/>
                <w:sz w:val="24"/>
                <w:szCs w:val="24"/>
              </w:rPr>
              <w:t>Проектир</w:t>
            </w:r>
            <w:proofErr w:type="spellEnd"/>
            <w:r w:rsidRPr="0063428F">
              <w:rPr>
                <w:rFonts w:ascii="Times New Roman" w:hAnsi="Times New Roman" w:cs="Times New Roman"/>
                <w:sz w:val="24"/>
                <w:szCs w:val="24"/>
              </w:rPr>
              <w:t>.</w:t>
            </w:r>
          </w:p>
        </w:tc>
      </w:tr>
      <w:tr w:rsidR="00C91241" w:rsidRPr="00811818" w14:paraId="7557BCF0" w14:textId="77777777" w:rsidTr="00C91241">
        <w:tc>
          <w:tcPr>
            <w:tcW w:w="9785" w:type="dxa"/>
            <w:gridSpan w:val="6"/>
            <w:vAlign w:val="center"/>
          </w:tcPr>
          <w:p w14:paraId="0949F564" w14:textId="77777777" w:rsidR="00C91241" w:rsidRPr="00811818" w:rsidRDefault="00C91241" w:rsidP="00667445">
            <w:pPr>
              <w:ind w:right="-142"/>
              <w:jc w:val="center"/>
              <w:rPr>
                <w:rFonts w:ascii="Times New Roman" w:hAnsi="Times New Roman" w:cs="Times New Roman"/>
                <w:b/>
                <w:sz w:val="24"/>
                <w:szCs w:val="24"/>
                <w:highlight w:val="yellow"/>
              </w:rPr>
            </w:pPr>
            <w:r w:rsidRPr="0063428F">
              <w:rPr>
                <w:rFonts w:ascii="Times New Roman" w:hAnsi="Times New Roman" w:cs="Times New Roman"/>
                <w:b/>
                <w:sz w:val="24"/>
                <w:szCs w:val="24"/>
              </w:rPr>
              <w:t>15. Объекты связи</w:t>
            </w:r>
          </w:p>
        </w:tc>
      </w:tr>
      <w:tr w:rsidR="00C91241" w:rsidRPr="00811818" w14:paraId="1907DFF8" w14:textId="77777777" w:rsidTr="008058AD">
        <w:tc>
          <w:tcPr>
            <w:tcW w:w="889" w:type="dxa"/>
            <w:vAlign w:val="center"/>
          </w:tcPr>
          <w:p w14:paraId="41F84B8F" w14:textId="77777777" w:rsidR="00C91241" w:rsidRPr="0063428F" w:rsidRDefault="00C91241" w:rsidP="00667445">
            <w:pPr>
              <w:jc w:val="center"/>
              <w:rPr>
                <w:rFonts w:ascii="Times New Roman" w:hAnsi="Times New Roman" w:cs="Times New Roman"/>
                <w:color w:val="FF0000"/>
                <w:sz w:val="24"/>
                <w:szCs w:val="24"/>
              </w:rPr>
            </w:pPr>
            <w:r w:rsidRPr="0063428F">
              <w:rPr>
                <w:rFonts w:ascii="Times New Roman" w:hAnsi="Times New Roman" w:cs="Times New Roman"/>
                <w:color w:val="FF0000"/>
                <w:sz w:val="24"/>
                <w:szCs w:val="24"/>
              </w:rPr>
              <w:t>1</w:t>
            </w:r>
            <w:r>
              <w:rPr>
                <w:rFonts w:ascii="Times New Roman" w:hAnsi="Times New Roman" w:cs="Times New Roman"/>
                <w:color w:val="FF0000"/>
                <w:sz w:val="24"/>
                <w:szCs w:val="24"/>
              </w:rPr>
              <w:t>5</w:t>
            </w:r>
            <w:r w:rsidRPr="0063428F">
              <w:rPr>
                <w:rFonts w:ascii="Times New Roman" w:hAnsi="Times New Roman" w:cs="Times New Roman"/>
                <w:color w:val="FF0000"/>
                <w:sz w:val="24"/>
                <w:szCs w:val="24"/>
              </w:rPr>
              <w:t>.</w:t>
            </w:r>
            <w:r>
              <w:rPr>
                <w:rFonts w:ascii="Times New Roman" w:hAnsi="Times New Roman" w:cs="Times New Roman"/>
                <w:color w:val="FF0000"/>
                <w:sz w:val="24"/>
                <w:szCs w:val="24"/>
              </w:rPr>
              <w:t>5</w:t>
            </w:r>
          </w:p>
        </w:tc>
        <w:tc>
          <w:tcPr>
            <w:tcW w:w="3260" w:type="dxa"/>
            <w:vAlign w:val="center"/>
          </w:tcPr>
          <w:p w14:paraId="6D7776E7" w14:textId="77777777" w:rsidR="00C91241" w:rsidRPr="00C91241" w:rsidRDefault="00C91241" w:rsidP="00667445">
            <w:pPr>
              <w:shd w:val="clear" w:color="auto" w:fill="FFFFFF"/>
              <w:autoSpaceDE w:val="0"/>
              <w:autoSpaceDN w:val="0"/>
              <w:adjustRightInd w:val="0"/>
              <w:ind w:right="-40"/>
              <w:rPr>
                <w:rFonts w:ascii="Times New Roman" w:hAnsi="Times New Roman" w:cs="Times New Roman"/>
                <w:color w:val="000000"/>
                <w:sz w:val="24"/>
                <w:szCs w:val="24"/>
                <w:shd w:val="clear" w:color="auto" w:fill="FFFFFF"/>
              </w:rPr>
            </w:pPr>
            <w:r w:rsidRPr="00C91241">
              <w:rPr>
                <w:rFonts w:ascii="Times New Roman" w:hAnsi="Times New Roman" w:cs="Times New Roman"/>
                <w:color w:val="000000"/>
                <w:sz w:val="24"/>
                <w:szCs w:val="24"/>
                <w:shd w:val="clear" w:color="auto" w:fill="FFFFFF"/>
              </w:rPr>
              <w:t xml:space="preserve">УС Тимашевский </w:t>
            </w:r>
          </w:p>
        </w:tc>
        <w:tc>
          <w:tcPr>
            <w:tcW w:w="1578" w:type="dxa"/>
            <w:vAlign w:val="center"/>
          </w:tcPr>
          <w:p w14:paraId="1B196079" w14:textId="77777777" w:rsidR="00C91241" w:rsidRPr="00C91241" w:rsidRDefault="00C91241" w:rsidP="00667445">
            <w:pPr>
              <w:jc w:val="center"/>
              <w:rPr>
                <w:rFonts w:ascii="Times New Roman" w:hAnsi="Times New Roman" w:cs="Times New Roman"/>
                <w:sz w:val="24"/>
                <w:szCs w:val="24"/>
              </w:rPr>
            </w:pPr>
            <w:r w:rsidRPr="00C91241">
              <w:rPr>
                <w:rFonts w:ascii="Times New Roman" w:hAnsi="Times New Roman" w:cs="Times New Roman"/>
                <w:sz w:val="24"/>
                <w:szCs w:val="24"/>
              </w:rPr>
              <w:t>S</w:t>
            </w:r>
            <w:proofErr w:type="spellStart"/>
            <w:r w:rsidRPr="00C91241">
              <w:rPr>
                <w:rFonts w:ascii="Times New Roman" w:hAnsi="Times New Roman" w:cs="Times New Roman"/>
                <w:sz w:val="24"/>
                <w:szCs w:val="24"/>
                <w:lang w:val="en-US"/>
              </w:rPr>
              <w:t>i</w:t>
            </w:r>
            <w:proofErr w:type="spellEnd"/>
            <w:r w:rsidRPr="00C91241">
              <w:rPr>
                <w:rFonts w:ascii="Times New Roman" w:hAnsi="Times New Roman" w:cs="Times New Roman"/>
                <w:sz w:val="24"/>
                <w:szCs w:val="24"/>
              </w:rPr>
              <w:t>-3000</w:t>
            </w:r>
          </w:p>
          <w:p w14:paraId="3796D2CE" w14:textId="77777777" w:rsidR="00C91241" w:rsidRPr="00C91241" w:rsidRDefault="00C91241" w:rsidP="00667445">
            <w:pPr>
              <w:shd w:val="clear" w:color="auto" w:fill="FFFFFF"/>
              <w:autoSpaceDE w:val="0"/>
              <w:autoSpaceDN w:val="0"/>
              <w:adjustRightInd w:val="0"/>
              <w:ind w:right="-40"/>
              <w:jc w:val="center"/>
              <w:rPr>
                <w:rFonts w:ascii="Times New Roman" w:hAnsi="Times New Roman" w:cs="Times New Roman"/>
                <w:sz w:val="24"/>
                <w:szCs w:val="24"/>
              </w:rPr>
            </w:pPr>
            <w:r w:rsidRPr="00C91241">
              <w:rPr>
                <w:rFonts w:ascii="Times New Roman" w:hAnsi="Times New Roman" w:cs="Times New Roman"/>
                <w:sz w:val="24"/>
                <w:szCs w:val="24"/>
              </w:rPr>
              <w:t>5200 номеров</w:t>
            </w:r>
          </w:p>
        </w:tc>
        <w:tc>
          <w:tcPr>
            <w:tcW w:w="2107" w:type="dxa"/>
            <w:vAlign w:val="center"/>
          </w:tcPr>
          <w:p w14:paraId="3022024D" w14:textId="77777777" w:rsidR="00C91241" w:rsidRPr="00C91241" w:rsidRDefault="00C91241" w:rsidP="00667445">
            <w:pPr>
              <w:shd w:val="clear" w:color="auto" w:fill="FFFFFF"/>
              <w:autoSpaceDE w:val="0"/>
              <w:autoSpaceDN w:val="0"/>
              <w:adjustRightInd w:val="0"/>
              <w:ind w:right="-40"/>
              <w:jc w:val="center"/>
              <w:rPr>
                <w:rFonts w:ascii="Times New Roman" w:hAnsi="Times New Roman" w:cs="Times New Roman"/>
                <w:sz w:val="24"/>
                <w:szCs w:val="24"/>
              </w:rPr>
            </w:pPr>
            <w:r w:rsidRPr="00C91241">
              <w:rPr>
                <w:rFonts w:ascii="Times New Roman" w:hAnsi="Times New Roman" w:cs="Times New Roman"/>
                <w:sz w:val="24"/>
                <w:szCs w:val="24"/>
              </w:rPr>
              <w:t>ст. Калининская, ул. Ленина, 151</w:t>
            </w:r>
          </w:p>
        </w:tc>
        <w:tc>
          <w:tcPr>
            <w:tcW w:w="709" w:type="dxa"/>
            <w:vAlign w:val="center"/>
          </w:tcPr>
          <w:p w14:paraId="23BF192B" w14:textId="77777777" w:rsidR="00C91241" w:rsidRPr="00C91241" w:rsidRDefault="00C91241" w:rsidP="00667445">
            <w:pPr>
              <w:shd w:val="clear" w:color="auto" w:fill="FFFFFF"/>
              <w:autoSpaceDE w:val="0"/>
              <w:autoSpaceDN w:val="0"/>
              <w:adjustRightInd w:val="0"/>
              <w:ind w:right="-40"/>
              <w:jc w:val="center"/>
              <w:rPr>
                <w:rFonts w:ascii="Times New Roman" w:hAnsi="Times New Roman" w:cs="Times New Roman"/>
                <w:sz w:val="24"/>
                <w:szCs w:val="24"/>
              </w:rPr>
            </w:pPr>
            <w:r w:rsidRPr="00C91241">
              <w:rPr>
                <w:rFonts w:ascii="Times New Roman" w:hAnsi="Times New Roman" w:cs="Times New Roman"/>
                <w:sz w:val="24"/>
                <w:szCs w:val="24"/>
              </w:rPr>
              <w:t>М</w:t>
            </w:r>
          </w:p>
        </w:tc>
        <w:tc>
          <w:tcPr>
            <w:tcW w:w="1242" w:type="dxa"/>
            <w:vAlign w:val="center"/>
          </w:tcPr>
          <w:p w14:paraId="75354E40" w14:textId="77777777" w:rsidR="00C91241" w:rsidRPr="00C91241" w:rsidRDefault="00C91241" w:rsidP="00667445">
            <w:pPr>
              <w:shd w:val="clear" w:color="auto" w:fill="FFFFFF"/>
              <w:autoSpaceDE w:val="0"/>
              <w:autoSpaceDN w:val="0"/>
              <w:adjustRightInd w:val="0"/>
              <w:ind w:right="-40"/>
              <w:jc w:val="center"/>
              <w:rPr>
                <w:rFonts w:ascii="Times New Roman" w:hAnsi="Times New Roman" w:cs="Times New Roman"/>
                <w:sz w:val="24"/>
                <w:szCs w:val="24"/>
              </w:rPr>
            </w:pPr>
            <w:proofErr w:type="spellStart"/>
            <w:r w:rsidRPr="00C91241">
              <w:rPr>
                <w:rFonts w:ascii="Times New Roman" w:hAnsi="Times New Roman" w:cs="Times New Roman"/>
                <w:sz w:val="24"/>
                <w:szCs w:val="24"/>
              </w:rPr>
              <w:t>Реконстр</w:t>
            </w:r>
            <w:proofErr w:type="spellEnd"/>
            <w:r w:rsidRPr="00C91241">
              <w:rPr>
                <w:rFonts w:ascii="Times New Roman" w:hAnsi="Times New Roman" w:cs="Times New Roman"/>
                <w:sz w:val="24"/>
                <w:szCs w:val="24"/>
              </w:rPr>
              <w:t>.</w:t>
            </w:r>
          </w:p>
        </w:tc>
      </w:tr>
    </w:tbl>
    <w:p w14:paraId="5E27E42A" w14:textId="77777777" w:rsidR="007300EE" w:rsidRPr="00811818" w:rsidRDefault="007300EE" w:rsidP="00A342A3">
      <w:pPr>
        <w:spacing w:after="0"/>
        <w:jc w:val="center"/>
        <w:rPr>
          <w:rFonts w:ascii="Times New Roman" w:hAnsi="Times New Roman" w:cs="Times New Roman"/>
          <w:bCs/>
          <w:spacing w:val="-1"/>
          <w:sz w:val="28"/>
          <w:szCs w:val="28"/>
          <w:highlight w:val="yellow"/>
        </w:rPr>
      </w:pPr>
    </w:p>
    <w:p w14:paraId="3B690C81" w14:textId="77777777" w:rsidR="000A38AD" w:rsidRPr="009A2D7B" w:rsidRDefault="000A38AD" w:rsidP="00814BE5">
      <w:pPr>
        <w:spacing w:after="0"/>
        <w:ind w:firstLine="709"/>
        <w:rPr>
          <w:rFonts w:ascii="Times New Roman" w:eastAsia="Calibri" w:hAnsi="Times New Roman" w:cs="Times New Roman"/>
          <w:spacing w:val="-1"/>
          <w:sz w:val="28"/>
          <w:szCs w:val="28"/>
          <w:u w:val="single"/>
        </w:rPr>
      </w:pPr>
      <w:bookmarkStart w:id="17" w:name="_Toc477867024"/>
      <w:r w:rsidRPr="009A2D7B">
        <w:rPr>
          <w:rFonts w:ascii="Times New Roman" w:eastAsia="Calibri" w:hAnsi="Times New Roman" w:cs="Times New Roman"/>
          <w:spacing w:val="-1"/>
          <w:sz w:val="28"/>
          <w:szCs w:val="28"/>
          <w:u w:val="single"/>
        </w:rPr>
        <w:t>2.</w:t>
      </w:r>
      <w:r w:rsidR="00814BE5" w:rsidRPr="009A2D7B">
        <w:rPr>
          <w:rFonts w:ascii="Times New Roman" w:eastAsia="Calibri" w:hAnsi="Times New Roman" w:cs="Times New Roman"/>
          <w:spacing w:val="-1"/>
          <w:sz w:val="28"/>
          <w:szCs w:val="28"/>
          <w:u w:val="single"/>
        </w:rPr>
        <w:t>4</w:t>
      </w:r>
      <w:r w:rsidRPr="009A2D7B">
        <w:rPr>
          <w:rFonts w:ascii="Times New Roman" w:eastAsia="Calibri" w:hAnsi="Times New Roman" w:cs="Times New Roman"/>
          <w:spacing w:val="-1"/>
          <w:sz w:val="28"/>
          <w:szCs w:val="28"/>
          <w:u w:val="single"/>
        </w:rPr>
        <w:t>.</w:t>
      </w:r>
      <w:r w:rsidR="009A2D7B">
        <w:rPr>
          <w:rFonts w:ascii="Times New Roman" w:eastAsia="Calibri" w:hAnsi="Times New Roman" w:cs="Times New Roman"/>
          <w:spacing w:val="-1"/>
          <w:sz w:val="28"/>
          <w:szCs w:val="28"/>
          <w:u w:val="single"/>
        </w:rPr>
        <w:t>4</w:t>
      </w:r>
      <w:r w:rsidRPr="009A2D7B">
        <w:rPr>
          <w:rFonts w:ascii="Times New Roman" w:eastAsia="Calibri" w:hAnsi="Times New Roman" w:cs="Times New Roman"/>
          <w:spacing w:val="-1"/>
          <w:sz w:val="28"/>
          <w:szCs w:val="28"/>
          <w:u w:val="single"/>
        </w:rPr>
        <w:t xml:space="preserve"> </w:t>
      </w:r>
      <w:r w:rsidR="00391533" w:rsidRPr="009A2D7B">
        <w:rPr>
          <w:rFonts w:ascii="Times New Roman" w:eastAsia="Calibri" w:hAnsi="Times New Roman" w:cs="Times New Roman"/>
          <w:spacing w:val="-1"/>
          <w:sz w:val="28"/>
          <w:szCs w:val="28"/>
          <w:u w:val="single"/>
        </w:rPr>
        <w:t xml:space="preserve">Зона </w:t>
      </w:r>
      <w:r w:rsidRPr="009A2D7B">
        <w:rPr>
          <w:rFonts w:ascii="Times New Roman" w:eastAsia="Calibri" w:hAnsi="Times New Roman" w:cs="Times New Roman"/>
          <w:spacing w:val="-1"/>
          <w:sz w:val="28"/>
          <w:szCs w:val="28"/>
          <w:u w:val="single"/>
        </w:rPr>
        <w:t>транспортной инфраструктуры</w:t>
      </w:r>
      <w:bookmarkEnd w:id="17"/>
    </w:p>
    <w:p w14:paraId="48118442" w14:textId="77777777" w:rsidR="00A23E70" w:rsidRDefault="000A38AD" w:rsidP="00A23E70">
      <w:pPr>
        <w:pStyle w:val="ae"/>
        <w:kinsoku w:val="0"/>
        <w:overflowPunct w:val="0"/>
        <w:spacing w:after="0"/>
        <w:ind w:firstLine="709"/>
        <w:jc w:val="both"/>
        <w:rPr>
          <w:rFonts w:ascii="Times New Roman" w:hAnsi="Times New Roman"/>
          <w:spacing w:val="-1"/>
          <w:sz w:val="28"/>
          <w:szCs w:val="28"/>
        </w:rPr>
      </w:pPr>
      <w:r w:rsidRPr="009A2D7B">
        <w:rPr>
          <w:rFonts w:ascii="Times New Roman" w:hAnsi="Times New Roman"/>
          <w:spacing w:val="-1"/>
          <w:sz w:val="28"/>
          <w:szCs w:val="28"/>
        </w:rPr>
        <w:t xml:space="preserve">Площадь: </w:t>
      </w:r>
      <w:r w:rsidR="00433F04">
        <w:rPr>
          <w:rFonts w:ascii="Times New Roman" w:hAnsi="Times New Roman"/>
          <w:spacing w:val="-1"/>
          <w:sz w:val="28"/>
          <w:szCs w:val="28"/>
        </w:rPr>
        <w:t>31</w:t>
      </w:r>
      <w:r w:rsidR="00AA1497">
        <w:rPr>
          <w:rFonts w:ascii="Times New Roman" w:hAnsi="Times New Roman"/>
          <w:spacing w:val="-1"/>
          <w:sz w:val="28"/>
          <w:szCs w:val="28"/>
        </w:rPr>
        <w:t>6</w:t>
      </w:r>
      <w:r w:rsidRPr="009A2D7B">
        <w:rPr>
          <w:rFonts w:ascii="Times New Roman" w:hAnsi="Times New Roman"/>
          <w:spacing w:val="-1"/>
          <w:sz w:val="28"/>
          <w:szCs w:val="28"/>
        </w:rPr>
        <w:t>,</w:t>
      </w:r>
      <w:r w:rsidR="00AA1497">
        <w:rPr>
          <w:rFonts w:ascii="Times New Roman" w:hAnsi="Times New Roman"/>
          <w:spacing w:val="-1"/>
          <w:sz w:val="28"/>
          <w:szCs w:val="28"/>
        </w:rPr>
        <w:t>73</w:t>
      </w:r>
    </w:p>
    <w:p w14:paraId="630BB82F" w14:textId="77777777" w:rsidR="00C23FE3" w:rsidRPr="009A2D7B" w:rsidRDefault="00C23FE3" w:rsidP="00A23E70">
      <w:pPr>
        <w:pStyle w:val="ae"/>
        <w:kinsoku w:val="0"/>
        <w:overflowPunct w:val="0"/>
        <w:spacing w:after="0"/>
        <w:ind w:firstLine="709"/>
        <w:jc w:val="both"/>
        <w:rPr>
          <w:rFonts w:ascii="Times New Roman" w:hAnsi="Times New Roman"/>
          <w:spacing w:val="-1"/>
          <w:sz w:val="28"/>
          <w:szCs w:val="28"/>
        </w:rPr>
      </w:pPr>
      <w:r w:rsidRPr="009A2D7B">
        <w:rPr>
          <w:rFonts w:ascii="Times New Roman" w:hAnsi="Times New Roman"/>
          <w:spacing w:val="-1"/>
          <w:sz w:val="28"/>
          <w:szCs w:val="28"/>
        </w:rPr>
        <w:t>Максимальная этажность застройки: 5.</w:t>
      </w:r>
    </w:p>
    <w:p w14:paraId="53A5C59B" w14:textId="77777777" w:rsidR="00FF3680" w:rsidRPr="00811818" w:rsidRDefault="00FF3680" w:rsidP="00F67096">
      <w:pPr>
        <w:pStyle w:val="ae"/>
        <w:kinsoku w:val="0"/>
        <w:overflowPunct w:val="0"/>
        <w:spacing w:after="0"/>
        <w:ind w:firstLine="709"/>
        <w:jc w:val="both"/>
        <w:rPr>
          <w:rFonts w:ascii="Times New Roman" w:hAnsi="Times New Roman"/>
          <w:spacing w:val="-1"/>
          <w:sz w:val="28"/>
          <w:szCs w:val="28"/>
          <w:highlight w:val="yellow"/>
        </w:rPr>
      </w:pPr>
    </w:p>
    <w:p w14:paraId="199A9FAE" w14:textId="77777777" w:rsidR="00FC245E" w:rsidRPr="00A23E70" w:rsidRDefault="00FC245E" w:rsidP="00FC245E">
      <w:pPr>
        <w:pStyle w:val="ae"/>
        <w:kinsoku w:val="0"/>
        <w:overflowPunct w:val="0"/>
        <w:spacing w:after="0"/>
        <w:ind w:firstLine="709"/>
        <w:jc w:val="both"/>
        <w:rPr>
          <w:rFonts w:ascii="Times New Roman" w:hAnsi="Times New Roman"/>
          <w:i/>
          <w:spacing w:val="-1"/>
          <w:sz w:val="28"/>
          <w:szCs w:val="28"/>
        </w:rPr>
      </w:pPr>
      <w:r w:rsidRPr="00A23E70">
        <w:rPr>
          <w:rFonts w:ascii="Times New Roman" w:hAnsi="Times New Roman"/>
          <w:i/>
          <w:spacing w:val="-1"/>
          <w:sz w:val="28"/>
          <w:szCs w:val="28"/>
        </w:rPr>
        <w:t>2.</w:t>
      </w:r>
      <w:r w:rsidR="004D689A" w:rsidRPr="00A23E70">
        <w:rPr>
          <w:rFonts w:ascii="Times New Roman" w:hAnsi="Times New Roman"/>
          <w:i/>
          <w:spacing w:val="-1"/>
          <w:sz w:val="28"/>
          <w:szCs w:val="28"/>
        </w:rPr>
        <w:t>4</w:t>
      </w:r>
      <w:r w:rsidRPr="00A23E70">
        <w:rPr>
          <w:rFonts w:ascii="Times New Roman" w:hAnsi="Times New Roman"/>
          <w:i/>
          <w:spacing w:val="-1"/>
          <w:sz w:val="28"/>
          <w:szCs w:val="28"/>
        </w:rPr>
        <w:t>.</w:t>
      </w:r>
      <w:r w:rsidR="00EA6DD2">
        <w:rPr>
          <w:rFonts w:ascii="Times New Roman" w:hAnsi="Times New Roman"/>
          <w:i/>
          <w:spacing w:val="-1"/>
          <w:sz w:val="28"/>
          <w:szCs w:val="28"/>
        </w:rPr>
        <w:t>4</w:t>
      </w:r>
      <w:r w:rsidR="004D689A" w:rsidRPr="00A23E70">
        <w:rPr>
          <w:rFonts w:ascii="Times New Roman" w:hAnsi="Times New Roman"/>
          <w:i/>
          <w:spacing w:val="-1"/>
          <w:sz w:val="28"/>
          <w:szCs w:val="28"/>
        </w:rPr>
        <w:t>.</w:t>
      </w:r>
      <w:r w:rsidR="0040589D" w:rsidRPr="00A23E70">
        <w:rPr>
          <w:rFonts w:ascii="Times New Roman" w:hAnsi="Times New Roman"/>
          <w:i/>
          <w:spacing w:val="-1"/>
          <w:sz w:val="28"/>
          <w:szCs w:val="28"/>
        </w:rPr>
        <w:t>1</w:t>
      </w:r>
      <w:r w:rsidR="004D689A" w:rsidRPr="00A23E70">
        <w:rPr>
          <w:rFonts w:ascii="Times New Roman" w:hAnsi="Times New Roman"/>
          <w:i/>
          <w:spacing w:val="-1"/>
          <w:sz w:val="28"/>
          <w:szCs w:val="28"/>
        </w:rPr>
        <w:t xml:space="preserve"> </w:t>
      </w:r>
      <w:r w:rsidRPr="00A23E70">
        <w:rPr>
          <w:rFonts w:ascii="Times New Roman" w:hAnsi="Times New Roman"/>
          <w:i/>
          <w:spacing w:val="-1"/>
          <w:sz w:val="28"/>
          <w:szCs w:val="28"/>
        </w:rPr>
        <w:t>Зона объектов автомобильного транспорта</w:t>
      </w:r>
    </w:p>
    <w:p w14:paraId="5BEC9DEA" w14:textId="77777777" w:rsidR="00FC245E" w:rsidRPr="00A23E70" w:rsidRDefault="00FC245E" w:rsidP="00FC245E">
      <w:pPr>
        <w:spacing w:after="0"/>
        <w:ind w:firstLine="709"/>
        <w:rPr>
          <w:rFonts w:ascii="Times New Roman" w:hAnsi="Times New Roman" w:cs="Times New Roman"/>
          <w:sz w:val="28"/>
          <w:szCs w:val="28"/>
        </w:rPr>
      </w:pPr>
      <w:r w:rsidRPr="00A23E70">
        <w:rPr>
          <w:rFonts w:ascii="Times New Roman" w:hAnsi="Times New Roman" w:cs="Times New Roman"/>
          <w:sz w:val="28"/>
          <w:szCs w:val="28"/>
        </w:rPr>
        <w:t xml:space="preserve">Площадь: </w:t>
      </w:r>
      <w:r w:rsidR="00433F04">
        <w:rPr>
          <w:rFonts w:ascii="Times New Roman" w:hAnsi="Times New Roman" w:cs="Times New Roman"/>
          <w:sz w:val="28"/>
          <w:szCs w:val="28"/>
        </w:rPr>
        <w:t>2</w:t>
      </w:r>
      <w:r w:rsidR="00A23E70" w:rsidRPr="00A23E70">
        <w:rPr>
          <w:rFonts w:ascii="Times New Roman" w:hAnsi="Times New Roman" w:cs="Times New Roman"/>
          <w:sz w:val="28"/>
          <w:szCs w:val="28"/>
        </w:rPr>
        <w:t>2</w:t>
      </w:r>
      <w:r w:rsidRPr="00A23E70">
        <w:rPr>
          <w:rFonts w:ascii="Times New Roman" w:hAnsi="Times New Roman" w:cs="Times New Roman"/>
          <w:sz w:val="28"/>
          <w:szCs w:val="28"/>
        </w:rPr>
        <w:t>,</w:t>
      </w:r>
      <w:r w:rsidR="00433F04">
        <w:rPr>
          <w:rFonts w:ascii="Times New Roman" w:hAnsi="Times New Roman" w:cs="Times New Roman"/>
          <w:sz w:val="28"/>
          <w:szCs w:val="28"/>
        </w:rPr>
        <w:t>04</w:t>
      </w:r>
      <w:r w:rsidRPr="00A23E70">
        <w:rPr>
          <w:rFonts w:ascii="Times New Roman" w:hAnsi="Times New Roman" w:cs="Times New Roman"/>
          <w:sz w:val="28"/>
          <w:szCs w:val="28"/>
        </w:rPr>
        <w:t xml:space="preserve"> га.</w:t>
      </w:r>
    </w:p>
    <w:p w14:paraId="1F7313B2" w14:textId="77777777" w:rsidR="00C23FE3" w:rsidRPr="00A23E70" w:rsidRDefault="00C23FE3" w:rsidP="00C23FE3">
      <w:pPr>
        <w:pStyle w:val="ae"/>
        <w:kinsoku w:val="0"/>
        <w:overflowPunct w:val="0"/>
        <w:spacing w:after="0"/>
        <w:ind w:firstLine="709"/>
        <w:rPr>
          <w:rFonts w:ascii="Times New Roman" w:hAnsi="Times New Roman"/>
          <w:spacing w:val="-1"/>
          <w:sz w:val="28"/>
          <w:szCs w:val="28"/>
        </w:rPr>
      </w:pPr>
      <w:r w:rsidRPr="00A23E70">
        <w:rPr>
          <w:rFonts w:ascii="Times New Roman" w:hAnsi="Times New Roman"/>
          <w:spacing w:val="-1"/>
          <w:sz w:val="28"/>
          <w:szCs w:val="28"/>
        </w:rPr>
        <w:t>Максимальная этажность застройки: 5.</w:t>
      </w:r>
    </w:p>
    <w:p w14:paraId="1CC7468B" w14:textId="77777777" w:rsidR="00F538EE" w:rsidRPr="00CC7E45" w:rsidRDefault="00F538EE" w:rsidP="00F538EE">
      <w:pPr>
        <w:spacing w:after="0"/>
        <w:ind w:firstLine="709"/>
        <w:jc w:val="center"/>
        <w:rPr>
          <w:rFonts w:ascii="Times New Roman" w:hAnsi="Times New Roman" w:cs="Times New Roman"/>
          <w:bCs/>
          <w:spacing w:val="-1"/>
          <w:sz w:val="28"/>
          <w:szCs w:val="28"/>
        </w:rPr>
      </w:pPr>
      <w:r w:rsidRPr="00CC7E45">
        <w:rPr>
          <w:rFonts w:ascii="Times New Roman" w:hAnsi="Times New Roman" w:cs="Times New Roman"/>
          <w:bCs/>
          <w:spacing w:val="-1"/>
          <w:sz w:val="28"/>
          <w:szCs w:val="28"/>
        </w:rPr>
        <w:t>Планируемые объекты</w:t>
      </w:r>
      <w:r w:rsidRPr="00CC7E45">
        <w:rPr>
          <w:rFonts w:ascii="Times New Roman" w:hAnsi="Times New Roman" w:cs="Times New Roman"/>
          <w:bCs/>
          <w:spacing w:val="-2"/>
          <w:sz w:val="28"/>
          <w:szCs w:val="28"/>
        </w:rPr>
        <w:t xml:space="preserve"> мест</w:t>
      </w:r>
      <w:r w:rsidRPr="00CC7E45">
        <w:rPr>
          <w:rFonts w:ascii="Times New Roman" w:hAnsi="Times New Roman" w:cs="Times New Roman"/>
          <w:bCs/>
          <w:spacing w:val="-1"/>
          <w:sz w:val="28"/>
          <w:szCs w:val="28"/>
        </w:rPr>
        <w:t>ного</w:t>
      </w:r>
      <w:r w:rsidRPr="00CC7E45">
        <w:rPr>
          <w:rFonts w:ascii="Times New Roman" w:hAnsi="Times New Roman" w:cs="Times New Roman"/>
          <w:bCs/>
          <w:sz w:val="28"/>
          <w:szCs w:val="28"/>
        </w:rPr>
        <w:t xml:space="preserve"> </w:t>
      </w:r>
      <w:r w:rsidRPr="00CC7E45">
        <w:rPr>
          <w:rFonts w:ascii="Times New Roman" w:hAnsi="Times New Roman" w:cs="Times New Roman"/>
          <w:bCs/>
          <w:spacing w:val="-1"/>
          <w:sz w:val="28"/>
          <w:szCs w:val="28"/>
        </w:rPr>
        <w:t>значения</w:t>
      </w:r>
      <w:r w:rsidRPr="00CC7E45">
        <w:rPr>
          <w:rFonts w:ascii="Times New Roman" w:hAnsi="Times New Roman" w:cs="Times New Roman"/>
          <w:bCs/>
          <w:sz w:val="28"/>
          <w:szCs w:val="28"/>
        </w:rPr>
        <w:t xml:space="preserve"> </w:t>
      </w:r>
    </w:p>
    <w:p w14:paraId="23EA02C9" w14:textId="77777777" w:rsidR="00F538EE" w:rsidRPr="00CC7E45" w:rsidRDefault="00F538EE" w:rsidP="00F538EE">
      <w:pPr>
        <w:pStyle w:val="ae"/>
        <w:kinsoku w:val="0"/>
        <w:overflowPunct w:val="0"/>
        <w:spacing w:after="0"/>
        <w:ind w:left="212" w:firstLine="709"/>
        <w:jc w:val="right"/>
        <w:rPr>
          <w:rFonts w:ascii="Times New Roman" w:hAnsi="Times New Roman"/>
          <w:sz w:val="28"/>
          <w:szCs w:val="28"/>
        </w:rPr>
      </w:pPr>
      <w:r w:rsidRPr="00CC7E45">
        <w:rPr>
          <w:rFonts w:ascii="Times New Roman" w:hAnsi="Times New Roman"/>
          <w:sz w:val="28"/>
          <w:szCs w:val="28"/>
        </w:rPr>
        <w:t xml:space="preserve">Таблица </w:t>
      </w:r>
      <w:r w:rsidR="00FD17C1">
        <w:rPr>
          <w:rFonts w:ascii="Times New Roman" w:hAnsi="Times New Roman"/>
          <w:sz w:val="28"/>
          <w:szCs w:val="28"/>
        </w:rPr>
        <w:t>7</w:t>
      </w:r>
    </w:p>
    <w:tbl>
      <w:tblPr>
        <w:tblStyle w:val="aff0"/>
        <w:tblW w:w="0" w:type="auto"/>
        <w:tblInd w:w="212" w:type="dxa"/>
        <w:tblLayout w:type="fixed"/>
        <w:tblLook w:val="04A0" w:firstRow="1" w:lastRow="0" w:firstColumn="1" w:lastColumn="0" w:noHBand="0" w:noVBand="1"/>
      </w:tblPr>
      <w:tblGrid>
        <w:gridCol w:w="889"/>
        <w:gridCol w:w="3260"/>
        <w:gridCol w:w="1559"/>
        <w:gridCol w:w="2126"/>
        <w:gridCol w:w="709"/>
        <w:gridCol w:w="1242"/>
      </w:tblGrid>
      <w:tr w:rsidR="00F538EE" w:rsidRPr="00CC7E45" w14:paraId="5C8E8776" w14:textId="77777777" w:rsidTr="00F538EE">
        <w:trPr>
          <w:tblHeader/>
        </w:trPr>
        <w:tc>
          <w:tcPr>
            <w:tcW w:w="889" w:type="dxa"/>
            <w:vAlign w:val="center"/>
          </w:tcPr>
          <w:p w14:paraId="6379AD03" w14:textId="77777777" w:rsidR="00F538EE" w:rsidRPr="00CC7E45" w:rsidRDefault="00F538EE" w:rsidP="00A32565">
            <w:pPr>
              <w:shd w:val="clear" w:color="auto" w:fill="FFFFFF"/>
              <w:autoSpaceDE w:val="0"/>
              <w:autoSpaceDN w:val="0"/>
              <w:adjustRightInd w:val="0"/>
              <w:ind w:left="-70" w:right="-108"/>
              <w:jc w:val="center"/>
              <w:rPr>
                <w:rFonts w:ascii="Times New Roman" w:hAnsi="Times New Roman" w:cs="Times New Roman"/>
                <w:sz w:val="24"/>
                <w:szCs w:val="24"/>
              </w:rPr>
            </w:pPr>
            <w:r w:rsidRPr="00CC7E45">
              <w:rPr>
                <w:rFonts w:ascii="Times New Roman" w:hAnsi="Times New Roman" w:cs="Times New Roman"/>
                <w:sz w:val="24"/>
                <w:szCs w:val="24"/>
              </w:rPr>
              <w:t>№ объекта на карте</w:t>
            </w:r>
          </w:p>
        </w:tc>
        <w:tc>
          <w:tcPr>
            <w:tcW w:w="3260" w:type="dxa"/>
            <w:vAlign w:val="center"/>
          </w:tcPr>
          <w:p w14:paraId="4DEF3DAE" w14:textId="77777777" w:rsidR="00F538EE" w:rsidRPr="00CC7E45" w:rsidRDefault="00F538EE" w:rsidP="00A32565">
            <w:pPr>
              <w:shd w:val="clear" w:color="auto" w:fill="FFFFFF"/>
              <w:autoSpaceDE w:val="0"/>
              <w:autoSpaceDN w:val="0"/>
              <w:adjustRightInd w:val="0"/>
              <w:ind w:right="102"/>
              <w:jc w:val="center"/>
              <w:rPr>
                <w:rFonts w:ascii="Times New Roman" w:hAnsi="Times New Roman" w:cs="Times New Roman"/>
                <w:sz w:val="24"/>
                <w:szCs w:val="24"/>
              </w:rPr>
            </w:pPr>
            <w:r w:rsidRPr="00CC7E45">
              <w:rPr>
                <w:rFonts w:ascii="Times New Roman" w:hAnsi="Times New Roman" w:cs="Times New Roman"/>
                <w:sz w:val="24"/>
                <w:szCs w:val="24"/>
              </w:rPr>
              <w:t>Наименование объекта</w:t>
            </w:r>
          </w:p>
        </w:tc>
        <w:tc>
          <w:tcPr>
            <w:tcW w:w="1559" w:type="dxa"/>
            <w:vAlign w:val="center"/>
          </w:tcPr>
          <w:p w14:paraId="6E1E2422" w14:textId="77777777" w:rsidR="00F538EE" w:rsidRPr="00CC7E45" w:rsidRDefault="00F538EE" w:rsidP="00A32565">
            <w:pPr>
              <w:shd w:val="clear" w:color="auto" w:fill="FFFFFF"/>
              <w:autoSpaceDE w:val="0"/>
              <w:autoSpaceDN w:val="0"/>
              <w:adjustRightInd w:val="0"/>
              <w:ind w:right="-40"/>
              <w:jc w:val="center"/>
              <w:rPr>
                <w:rFonts w:ascii="Times New Roman" w:hAnsi="Times New Roman" w:cs="Times New Roman"/>
                <w:sz w:val="24"/>
                <w:szCs w:val="24"/>
              </w:rPr>
            </w:pPr>
            <w:r w:rsidRPr="00CC7E45">
              <w:rPr>
                <w:rFonts w:ascii="Times New Roman" w:hAnsi="Times New Roman" w:cs="Times New Roman"/>
                <w:sz w:val="24"/>
                <w:szCs w:val="24"/>
              </w:rPr>
              <w:t>Краткая характеристика</w:t>
            </w:r>
          </w:p>
        </w:tc>
        <w:tc>
          <w:tcPr>
            <w:tcW w:w="2126" w:type="dxa"/>
            <w:vAlign w:val="center"/>
          </w:tcPr>
          <w:p w14:paraId="155D2A16" w14:textId="77777777" w:rsidR="00F538EE" w:rsidRPr="00CC7E45" w:rsidRDefault="00F538EE" w:rsidP="00A32565">
            <w:pPr>
              <w:shd w:val="clear" w:color="auto" w:fill="FFFFFF"/>
              <w:autoSpaceDE w:val="0"/>
              <w:autoSpaceDN w:val="0"/>
              <w:adjustRightInd w:val="0"/>
              <w:ind w:right="-40"/>
              <w:jc w:val="center"/>
              <w:rPr>
                <w:rFonts w:ascii="Times New Roman" w:hAnsi="Times New Roman" w:cs="Times New Roman"/>
                <w:sz w:val="24"/>
                <w:szCs w:val="24"/>
              </w:rPr>
            </w:pPr>
            <w:r w:rsidRPr="00CC7E45">
              <w:rPr>
                <w:rFonts w:ascii="Times New Roman" w:hAnsi="Times New Roman" w:cs="Times New Roman"/>
                <w:sz w:val="24"/>
                <w:szCs w:val="24"/>
              </w:rPr>
              <w:t>Местоположение</w:t>
            </w:r>
          </w:p>
        </w:tc>
        <w:tc>
          <w:tcPr>
            <w:tcW w:w="709" w:type="dxa"/>
            <w:vAlign w:val="center"/>
          </w:tcPr>
          <w:p w14:paraId="322439AD" w14:textId="77777777" w:rsidR="00F538EE" w:rsidRPr="00CC7E45" w:rsidRDefault="00F538EE" w:rsidP="00A32565">
            <w:pPr>
              <w:shd w:val="clear" w:color="auto" w:fill="FFFFFF"/>
              <w:autoSpaceDE w:val="0"/>
              <w:autoSpaceDN w:val="0"/>
              <w:adjustRightInd w:val="0"/>
              <w:ind w:left="-108" w:right="-108"/>
              <w:jc w:val="center"/>
              <w:rPr>
                <w:rFonts w:ascii="Times New Roman" w:hAnsi="Times New Roman" w:cs="Times New Roman"/>
                <w:sz w:val="24"/>
                <w:szCs w:val="24"/>
              </w:rPr>
            </w:pPr>
            <w:proofErr w:type="spellStart"/>
            <w:r w:rsidRPr="00CC7E45">
              <w:rPr>
                <w:rFonts w:ascii="Times New Roman" w:hAnsi="Times New Roman" w:cs="Times New Roman"/>
                <w:sz w:val="24"/>
                <w:szCs w:val="24"/>
              </w:rPr>
              <w:t>Значе-ние</w:t>
            </w:r>
            <w:proofErr w:type="spellEnd"/>
          </w:p>
        </w:tc>
        <w:tc>
          <w:tcPr>
            <w:tcW w:w="1242" w:type="dxa"/>
          </w:tcPr>
          <w:p w14:paraId="32C577B7" w14:textId="77777777" w:rsidR="00F538EE" w:rsidRPr="00CC7E45" w:rsidRDefault="00F538EE" w:rsidP="00A32565">
            <w:pPr>
              <w:shd w:val="clear" w:color="auto" w:fill="FFFFFF"/>
              <w:autoSpaceDE w:val="0"/>
              <w:autoSpaceDN w:val="0"/>
              <w:adjustRightInd w:val="0"/>
              <w:ind w:left="-108" w:right="-40"/>
              <w:jc w:val="center"/>
              <w:rPr>
                <w:rFonts w:ascii="Times New Roman" w:hAnsi="Times New Roman" w:cs="Times New Roman"/>
                <w:sz w:val="24"/>
                <w:szCs w:val="24"/>
              </w:rPr>
            </w:pPr>
            <w:r w:rsidRPr="00CC7E45">
              <w:rPr>
                <w:rFonts w:ascii="Times New Roman" w:hAnsi="Times New Roman" w:cs="Times New Roman"/>
                <w:sz w:val="24"/>
                <w:szCs w:val="24"/>
              </w:rPr>
              <w:t>Статус объекта</w:t>
            </w:r>
          </w:p>
        </w:tc>
      </w:tr>
      <w:tr w:rsidR="00F538EE" w:rsidRPr="00CC7E45" w14:paraId="1FED8B4B" w14:textId="77777777" w:rsidTr="00A32565">
        <w:trPr>
          <w:trHeight w:val="397"/>
        </w:trPr>
        <w:tc>
          <w:tcPr>
            <w:tcW w:w="9785" w:type="dxa"/>
            <w:gridSpan w:val="6"/>
            <w:vAlign w:val="center"/>
          </w:tcPr>
          <w:p w14:paraId="62EFADDB" w14:textId="77777777" w:rsidR="00F538EE" w:rsidRPr="00CC7E45" w:rsidRDefault="00F538EE" w:rsidP="00A32565">
            <w:pPr>
              <w:ind w:left="-108"/>
              <w:jc w:val="center"/>
              <w:rPr>
                <w:rFonts w:ascii="Times New Roman" w:hAnsi="Times New Roman" w:cs="Times New Roman"/>
                <w:b/>
                <w:sz w:val="24"/>
                <w:szCs w:val="24"/>
              </w:rPr>
            </w:pPr>
            <w:r w:rsidRPr="00CC7E45">
              <w:rPr>
                <w:rFonts w:ascii="Times New Roman" w:hAnsi="Times New Roman" w:cs="Times New Roman"/>
                <w:b/>
                <w:sz w:val="24"/>
                <w:szCs w:val="24"/>
              </w:rPr>
              <w:t>9. Объекты транспортной инфраструктуры</w:t>
            </w:r>
          </w:p>
        </w:tc>
      </w:tr>
      <w:tr w:rsidR="00F538EE" w:rsidRPr="00811818" w14:paraId="4D8D5FF0" w14:textId="77777777" w:rsidTr="00F538EE">
        <w:tc>
          <w:tcPr>
            <w:tcW w:w="889" w:type="dxa"/>
            <w:vAlign w:val="center"/>
          </w:tcPr>
          <w:p w14:paraId="770582D3" w14:textId="77777777" w:rsidR="00F538EE" w:rsidRPr="002874CE" w:rsidRDefault="00F538EE" w:rsidP="00A32565">
            <w:pPr>
              <w:shd w:val="clear" w:color="auto" w:fill="FFFFFF"/>
              <w:autoSpaceDE w:val="0"/>
              <w:autoSpaceDN w:val="0"/>
              <w:adjustRightInd w:val="0"/>
              <w:jc w:val="center"/>
              <w:rPr>
                <w:rFonts w:ascii="Times New Roman" w:hAnsi="Times New Roman" w:cs="Times New Roman"/>
                <w:color w:val="FF0000"/>
                <w:sz w:val="24"/>
                <w:szCs w:val="24"/>
              </w:rPr>
            </w:pPr>
            <w:r w:rsidRPr="002874CE">
              <w:rPr>
                <w:rFonts w:ascii="Times New Roman" w:hAnsi="Times New Roman" w:cs="Times New Roman"/>
                <w:color w:val="FF0000"/>
                <w:sz w:val="24"/>
                <w:szCs w:val="24"/>
              </w:rPr>
              <w:t>9.25</w:t>
            </w:r>
          </w:p>
        </w:tc>
        <w:tc>
          <w:tcPr>
            <w:tcW w:w="3260" w:type="dxa"/>
            <w:vAlign w:val="center"/>
          </w:tcPr>
          <w:p w14:paraId="2978DCE7" w14:textId="77777777" w:rsidR="00F538EE" w:rsidRPr="002874CE" w:rsidRDefault="00F538EE" w:rsidP="00A32565">
            <w:pPr>
              <w:shd w:val="clear" w:color="auto" w:fill="FFFFFF"/>
              <w:autoSpaceDE w:val="0"/>
              <w:autoSpaceDN w:val="0"/>
              <w:adjustRightInd w:val="0"/>
              <w:rPr>
                <w:rFonts w:ascii="Times New Roman" w:hAnsi="Times New Roman" w:cs="Times New Roman"/>
                <w:sz w:val="24"/>
                <w:szCs w:val="24"/>
              </w:rPr>
            </w:pPr>
            <w:r w:rsidRPr="002874CE">
              <w:rPr>
                <w:rFonts w:ascii="Times New Roman" w:hAnsi="Times New Roman" w:cs="Times New Roman"/>
                <w:sz w:val="24"/>
                <w:szCs w:val="24"/>
              </w:rPr>
              <w:t>Автостанция</w:t>
            </w:r>
          </w:p>
        </w:tc>
        <w:tc>
          <w:tcPr>
            <w:tcW w:w="1559" w:type="dxa"/>
            <w:vAlign w:val="center"/>
          </w:tcPr>
          <w:p w14:paraId="1CBF5453" w14:textId="77777777" w:rsidR="00F538EE" w:rsidRPr="002874CE" w:rsidRDefault="00F538EE" w:rsidP="00A32565">
            <w:pPr>
              <w:shd w:val="clear" w:color="auto" w:fill="FFFFFF"/>
              <w:autoSpaceDE w:val="0"/>
              <w:autoSpaceDN w:val="0"/>
              <w:adjustRightInd w:val="0"/>
              <w:jc w:val="center"/>
              <w:rPr>
                <w:rFonts w:ascii="Times New Roman" w:hAnsi="Times New Roman" w:cs="Times New Roman"/>
                <w:sz w:val="24"/>
                <w:szCs w:val="24"/>
              </w:rPr>
            </w:pPr>
            <w:r w:rsidRPr="002874CE">
              <w:rPr>
                <w:rFonts w:ascii="Times New Roman" w:hAnsi="Times New Roman" w:cs="Times New Roman"/>
                <w:sz w:val="24"/>
                <w:szCs w:val="24"/>
              </w:rPr>
              <w:t>100 пас.</w:t>
            </w:r>
          </w:p>
        </w:tc>
        <w:tc>
          <w:tcPr>
            <w:tcW w:w="2126" w:type="dxa"/>
            <w:vAlign w:val="center"/>
          </w:tcPr>
          <w:p w14:paraId="7312B5C9" w14:textId="77777777" w:rsidR="00F538EE" w:rsidRPr="002874CE" w:rsidRDefault="00F538EE" w:rsidP="00A32565">
            <w:pPr>
              <w:shd w:val="clear" w:color="auto" w:fill="FFFFFF"/>
              <w:autoSpaceDE w:val="0"/>
              <w:autoSpaceDN w:val="0"/>
              <w:adjustRightInd w:val="0"/>
              <w:jc w:val="center"/>
              <w:rPr>
                <w:rFonts w:ascii="Times New Roman" w:hAnsi="Times New Roman" w:cs="Times New Roman"/>
                <w:sz w:val="24"/>
                <w:szCs w:val="24"/>
                <w:lang w:eastAsia="ar-SA"/>
              </w:rPr>
            </w:pPr>
            <w:r w:rsidRPr="002874CE">
              <w:rPr>
                <w:rFonts w:ascii="Times New Roman" w:hAnsi="Times New Roman" w:cs="Times New Roman"/>
                <w:sz w:val="24"/>
                <w:szCs w:val="24"/>
                <w:lang w:eastAsia="ar-SA"/>
              </w:rPr>
              <w:t>ст.  Калининская</w:t>
            </w:r>
          </w:p>
        </w:tc>
        <w:tc>
          <w:tcPr>
            <w:tcW w:w="709" w:type="dxa"/>
            <w:vAlign w:val="center"/>
          </w:tcPr>
          <w:p w14:paraId="2FD4E4B8" w14:textId="77777777" w:rsidR="00F538EE" w:rsidRPr="002874CE" w:rsidRDefault="00F538EE" w:rsidP="00A32565">
            <w:pPr>
              <w:jc w:val="center"/>
              <w:rPr>
                <w:rFonts w:ascii="Times New Roman" w:hAnsi="Times New Roman" w:cs="Times New Roman"/>
                <w:sz w:val="24"/>
                <w:szCs w:val="24"/>
              </w:rPr>
            </w:pPr>
            <w:r w:rsidRPr="002874CE">
              <w:rPr>
                <w:rFonts w:ascii="Times New Roman" w:hAnsi="Times New Roman" w:cs="Times New Roman"/>
                <w:sz w:val="24"/>
                <w:szCs w:val="24"/>
              </w:rPr>
              <w:t>М</w:t>
            </w:r>
          </w:p>
        </w:tc>
        <w:tc>
          <w:tcPr>
            <w:tcW w:w="1242" w:type="dxa"/>
            <w:vAlign w:val="center"/>
          </w:tcPr>
          <w:p w14:paraId="155734B2" w14:textId="77777777" w:rsidR="00F538EE" w:rsidRPr="002874CE" w:rsidRDefault="00F538EE" w:rsidP="00A32565">
            <w:pPr>
              <w:jc w:val="center"/>
              <w:rPr>
                <w:rFonts w:ascii="Times New Roman" w:hAnsi="Times New Roman" w:cs="Times New Roman"/>
                <w:sz w:val="24"/>
                <w:szCs w:val="24"/>
              </w:rPr>
            </w:pPr>
            <w:r w:rsidRPr="002874CE">
              <w:rPr>
                <w:rFonts w:ascii="Times New Roman" w:hAnsi="Times New Roman" w:cs="Times New Roman"/>
                <w:sz w:val="24"/>
                <w:szCs w:val="24"/>
              </w:rPr>
              <w:t>Проект.</w:t>
            </w:r>
          </w:p>
        </w:tc>
      </w:tr>
    </w:tbl>
    <w:p w14:paraId="43A65AC5" w14:textId="77777777" w:rsidR="00F538EE" w:rsidRPr="00811818" w:rsidRDefault="00F538EE" w:rsidP="00F538EE">
      <w:pPr>
        <w:pStyle w:val="ae"/>
        <w:kinsoku w:val="0"/>
        <w:overflowPunct w:val="0"/>
        <w:spacing w:after="0"/>
        <w:ind w:firstLine="709"/>
        <w:jc w:val="both"/>
        <w:rPr>
          <w:rFonts w:ascii="Times New Roman" w:hAnsi="Times New Roman"/>
          <w:sz w:val="28"/>
          <w:szCs w:val="28"/>
          <w:highlight w:val="yellow"/>
        </w:rPr>
      </w:pPr>
    </w:p>
    <w:p w14:paraId="5FF51693" w14:textId="77777777" w:rsidR="00F538EE" w:rsidRPr="009A2D7B" w:rsidRDefault="00A23E70" w:rsidP="00A23E70">
      <w:pPr>
        <w:pStyle w:val="ae"/>
        <w:kinsoku w:val="0"/>
        <w:overflowPunct w:val="0"/>
        <w:spacing w:after="0"/>
        <w:ind w:firstLine="709"/>
        <w:jc w:val="both"/>
        <w:rPr>
          <w:rFonts w:ascii="Times New Roman" w:hAnsi="Times New Roman"/>
          <w:spacing w:val="-1"/>
          <w:sz w:val="28"/>
          <w:szCs w:val="28"/>
        </w:rPr>
      </w:pPr>
      <w:r w:rsidRPr="009A2D7B">
        <w:rPr>
          <w:rFonts w:ascii="Times New Roman" w:hAnsi="Times New Roman"/>
          <w:spacing w:val="-1"/>
          <w:sz w:val="28"/>
          <w:szCs w:val="28"/>
        </w:rPr>
        <w:t>Планируемые объекты регионального и федерального значения отсутствуют.</w:t>
      </w:r>
    </w:p>
    <w:p w14:paraId="586FEB87" w14:textId="77777777" w:rsidR="0004173C" w:rsidRPr="00A23E70" w:rsidRDefault="0004173C" w:rsidP="00391936">
      <w:pPr>
        <w:pStyle w:val="ae"/>
        <w:kinsoku w:val="0"/>
        <w:overflowPunct w:val="0"/>
        <w:spacing w:after="0"/>
        <w:ind w:firstLine="709"/>
        <w:jc w:val="both"/>
        <w:rPr>
          <w:rFonts w:ascii="Times New Roman" w:hAnsi="Times New Roman"/>
          <w:sz w:val="28"/>
          <w:szCs w:val="28"/>
        </w:rPr>
      </w:pPr>
    </w:p>
    <w:p w14:paraId="58AB89FC" w14:textId="77777777" w:rsidR="00FC245E" w:rsidRPr="00A23E70" w:rsidRDefault="00FC245E" w:rsidP="00FC245E">
      <w:pPr>
        <w:pStyle w:val="ae"/>
        <w:kinsoku w:val="0"/>
        <w:overflowPunct w:val="0"/>
        <w:spacing w:after="0"/>
        <w:ind w:firstLine="709"/>
        <w:jc w:val="both"/>
        <w:rPr>
          <w:rFonts w:ascii="Times New Roman" w:hAnsi="Times New Roman"/>
          <w:i/>
          <w:spacing w:val="-1"/>
          <w:sz w:val="28"/>
          <w:szCs w:val="28"/>
        </w:rPr>
      </w:pPr>
      <w:r w:rsidRPr="00A23E70">
        <w:rPr>
          <w:rFonts w:ascii="Times New Roman" w:hAnsi="Times New Roman"/>
          <w:i/>
          <w:spacing w:val="-1"/>
          <w:sz w:val="28"/>
          <w:szCs w:val="28"/>
        </w:rPr>
        <w:t>2.</w:t>
      </w:r>
      <w:r w:rsidR="004D689A" w:rsidRPr="00A23E70">
        <w:rPr>
          <w:rFonts w:ascii="Times New Roman" w:hAnsi="Times New Roman"/>
          <w:i/>
          <w:spacing w:val="-1"/>
          <w:sz w:val="28"/>
          <w:szCs w:val="28"/>
        </w:rPr>
        <w:t>4</w:t>
      </w:r>
      <w:r w:rsidRPr="00A23E70">
        <w:rPr>
          <w:rFonts w:ascii="Times New Roman" w:hAnsi="Times New Roman"/>
          <w:i/>
          <w:spacing w:val="-1"/>
          <w:sz w:val="28"/>
          <w:szCs w:val="28"/>
        </w:rPr>
        <w:t>.</w:t>
      </w:r>
      <w:r w:rsidR="00EA6DD2">
        <w:rPr>
          <w:rFonts w:ascii="Times New Roman" w:hAnsi="Times New Roman"/>
          <w:i/>
          <w:spacing w:val="-1"/>
          <w:sz w:val="28"/>
          <w:szCs w:val="28"/>
        </w:rPr>
        <w:t>4</w:t>
      </w:r>
      <w:r w:rsidR="004D689A" w:rsidRPr="00A23E70">
        <w:rPr>
          <w:rFonts w:ascii="Times New Roman" w:hAnsi="Times New Roman"/>
          <w:i/>
          <w:spacing w:val="-1"/>
          <w:sz w:val="28"/>
          <w:szCs w:val="28"/>
        </w:rPr>
        <w:t>.</w:t>
      </w:r>
      <w:r w:rsidR="0040589D" w:rsidRPr="00A23E70">
        <w:rPr>
          <w:rFonts w:ascii="Times New Roman" w:hAnsi="Times New Roman"/>
          <w:i/>
          <w:spacing w:val="-1"/>
          <w:sz w:val="28"/>
          <w:szCs w:val="28"/>
        </w:rPr>
        <w:t>2</w:t>
      </w:r>
      <w:r w:rsidRPr="00A23E70">
        <w:rPr>
          <w:rFonts w:ascii="Times New Roman" w:hAnsi="Times New Roman"/>
          <w:i/>
          <w:spacing w:val="-1"/>
          <w:sz w:val="28"/>
          <w:szCs w:val="28"/>
        </w:rPr>
        <w:t xml:space="preserve"> </w:t>
      </w:r>
      <w:r w:rsidR="00FF3680" w:rsidRPr="00A23E70">
        <w:rPr>
          <w:rFonts w:ascii="Times New Roman" w:hAnsi="Times New Roman"/>
          <w:i/>
          <w:spacing w:val="-1"/>
          <w:sz w:val="28"/>
          <w:szCs w:val="28"/>
        </w:rPr>
        <w:t>Зона у</w:t>
      </w:r>
      <w:r w:rsidRPr="00A23E70">
        <w:rPr>
          <w:rFonts w:ascii="Times New Roman" w:hAnsi="Times New Roman"/>
          <w:i/>
          <w:spacing w:val="-1"/>
          <w:sz w:val="28"/>
          <w:szCs w:val="28"/>
        </w:rPr>
        <w:t>лично-дорожн</w:t>
      </w:r>
      <w:r w:rsidR="00FF3680" w:rsidRPr="00A23E70">
        <w:rPr>
          <w:rFonts w:ascii="Times New Roman" w:hAnsi="Times New Roman"/>
          <w:i/>
          <w:spacing w:val="-1"/>
          <w:sz w:val="28"/>
          <w:szCs w:val="28"/>
        </w:rPr>
        <w:t>ой</w:t>
      </w:r>
      <w:r w:rsidRPr="00A23E70">
        <w:rPr>
          <w:rFonts w:ascii="Times New Roman" w:hAnsi="Times New Roman"/>
          <w:i/>
          <w:spacing w:val="-1"/>
          <w:sz w:val="28"/>
          <w:szCs w:val="28"/>
        </w:rPr>
        <w:t xml:space="preserve"> сет</w:t>
      </w:r>
      <w:r w:rsidR="00FF3680" w:rsidRPr="00A23E70">
        <w:rPr>
          <w:rFonts w:ascii="Times New Roman" w:hAnsi="Times New Roman"/>
          <w:i/>
          <w:spacing w:val="-1"/>
          <w:sz w:val="28"/>
          <w:szCs w:val="28"/>
        </w:rPr>
        <w:t>и</w:t>
      </w:r>
    </w:p>
    <w:p w14:paraId="47D9709F" w14:textId="77777777" w:rsidR="00B037BA" w:rsidRPr="00A23E70" w:rsidRDefault="00FC245E" w:rsidP="00097E2E">
      <w:pPr>
        <w:spacing w:after="0"/>
        <w:ind w:firstLine="709"/>
        <w:rPr>
          <w:rFonts w:ascii="Times New Roman" w:hAnsi="Times New Roman" w:cs="Times New Roman"/>
          <w:sz w:val="28"/>
          <w:szCs w:val="28"/>
        </w:rPr>
      </w:pPr>
      <w:r w:rsidRPr="00A23E70">
        <w:rPr>
          <w:rFonts w:ascii="Times New Roman" w:hAnsi="Times New Roman" w:cs="Times New Roman"/>
          <w:sz w:val="28"/>
          <w:szCs w:val="28"/>
        </w:rPr>
        <w:t xml:space="preserve">Площадь: </w:t>
      </w:r>
      <w:r w:rsidR="00A23E70" w:rsidRPr="00A23E70">
        <w:rPr>
          <w:rFonts w:ascii="Times New Roman" w:hAnsi="Times New Roman" w:cs="Times New Roman"/>
          <w:sz w:val="28"/>
          <w:szCs w:val="28"/>
        </w:rPr>
        <w:t>2</w:t>
      </w:r>
      <w:r w:rsidR="00375028" w:rsidRPr="00A23E70">
        <w:rPr>
          <w:rFonts w:ascii="Times New Roman" w:hAnsi="Times New Roman" w:cs="Times New Roman"/>
          <w:sz w:val="28"/>
          <w:szCs w:val="28"/>
        </w:rPr>
        <w:t>9</w:t>
      </w:r>
      <w:r w:rsidR="00AA1497">
        <w:rPr>
          <w:rFonts w:ascii="Times New Roman" w:hAnsi="Times New Roman" w:cs="Times New Roman"/>
          <w:sz w:val="28"/>
          <w:szCs w:val="28"/>
        </w:rPr>
        <w:t>4</w:t>
      </w:r>
      <w:r w:rsidRPr="00A23E70">
        <w:rPr>
          <w:rFonts w:ascii="Times New Roman" w:hAnsi="Times New Roman" w:cs="Times New Roman"/>
          <w:sz w:val="28"/>
          <w:szCs w:val="28"/>
        </w:rPr>
        <w:t>,</w:t>
      </w:r>
      <w:r w:rsidR="00AA1497">
        <w:rPr>
          <w:rFonts w:ascii="Times New Roman" w:hAnsi="Times New Roman" w:cs="Times New Roman"/>
          <w:sz w:val="28"/>
          <w:szCs w:val="28"/>
        </w:rPr>
        <w:t>69</w:t>
      </w:r>
      <w:r w:rsidR="00FF6121" w:rsidRPr="00A23E70">
        <w:rPr>
          <w:rFonts w:ascii="Times New Roman" w:hAnsi="Times New Roman" w:cs="Times New Roman"/>
          <w:sz w:val="28"/>
          <w:szCs w:val="28"/>
        </w:rPr>
        <w:t xml:space="preserve"> </w:t>
      </w:r>
      <w:r w:rsidRPr="00A23E70">
        <w:rPr>
          <w:rFonts w:ascii="Times New Roman" w:hAnsi="Times New Roman" w:cs="Times New Roman"/>
          <w:sz w:val="28"/>
          <w:szCs w:val="28"/>
        </w:rPr>
        <w:t>га.</w:t>
      </w:r>
    </w:p>
    <w:p w14:paraId="7BC26910" w14:textId="77777777" w:rsidR="00A23E70" w:rsidRPr="00CC7E45" w:rsidRDefault="00A23E70" w:rsidP="00A23E70">
      <w:pPr>
        <w:spacing w:after="0"/>
        <w:ind w:firstLine="709"/>
        <w:jc w:val="center"/>
        <w:rPr>
          <w:rFonts w:ascii="Times New Roman" w:hAnsi="Times New Roman" w:cs="Times New Roman"/>
          <w:bCs/>
          <w:spacing w:val="-1"/>
          <w:sz w:val="28"/>
          <w:szCs w:val="28"/>
        </w:rPr>
      </w:pPr>
      <w:r w:rsidRPr="00CC7E45">
        <w:rPr>
          <w:rFonts w:ascii="Times New Roman" w:hAnsi="Times New Roman" w:cs="Times New Roman"/>
          <w:bCs/>
          <w:spacing w:val="-1"/>
          <w:sz w:val="28"/>
          <w:szCs w:val="28"/>
        </w:rPr>
        <w:t>Планируемые объекты</w:t>
      </w:r>
      <w:r w:rsidRPr="00CC7E45">
        <w:rPr>
          <w:rFonts w:ascii="Times New Roman" w:hAnsi="Times New Roman" w:cs="Times New Roman"/>
          <w:bCs/>
          <w:spacing w:val="-2"/>
          <w:sz w:val="28"/>
          <w:szCs w:val="28"/>
        </w:rPr>
        <w:t xml:space="preserve"> мест</w:t>
      </w:r>
      <w:r w:rsidRPr="00CC7E45">
        <w:rPr>
          <w:rFonts w:ascii="Times New Roman" w:hAnsi="Times New Roman" w:cs="Times New Roman"/>
          <w:bCs/>
          <w:spacing w:val="-1"/>
          <w:sz w:val="28"/>
          <w:szCs w:val="28"/>
        </w:rPr>
        <w:t>ного</w:t>
      </w:r>
      <w:r w:rsidRPr="00CC7E45">
        <w:rPr>
          <w:rFonts w:ascii="Times New Roman" w:hAnsi="Times New Roman" w:cs="Times New Roman"/>
          <w:bCs/>
          <w:sz w:val="28"/>
          <w:szCs w:val="28"/>
        </w:rPr>
        <w:t xml:space="preserve"> </w:t>
      </w:r>
      <w:r w:rsidRPr="00CC7E45">
        <w:rPr>
          <w:rFonts w:ascii="Times New Roman" w:hAnsi="Times New Roman" w:cs="Times New Roman"/>
          <w:bCs/>
          <w:spacing w:val="-1"/>
          <w:sz w:val="28"/>
          <w:szCs w:val="28"/>
        </w:rPr>
        <w:t>значения</w:t>
      </w:r>
      <w:r w:rsidRPr="00CC7E45">
        <w:rPr>
          <w:rFonts w:ascii="Times New Roman" w:hAnsi="Times New Roman" w:cs="Times New Roman"/>
          <w:bCs/>
          <w:sz w:val="28"/>
          <w:szCs w:val="28"/>
        </w:rPr>
        <w:t xml:space="preserve"> </w:t>
      </w:r>
    </w:p>
    <w:p w14:paraId="6C457AD4" w14:textId="77777777" w:rsidR="00A23E70" w:rsidRPr="00CC7E45" w:rsidRDefault="00A23E70" w:rsidP="00A23E70">
      <w:pPr>
        <w:pStyle w:val="ae"/>
        <w:kinsoku w:val="0"/>
        <w:overflowPunct w:val="0"/>
        <w:spacing w:after="0"/>
        <w:ind w:left="212" w:firstLine="709"/>
        <w:jc w:val="right"/>
        <w:rPr>
          <w:rFonts w:ascii="Times New Roman" w:hAnsi="Times New Roman"/>
          <w:sz w:val="28"/>
          <w:szCs w:val="28"/>
        </w:rPr>
      </w:pPr>
      <w:r w:rsidRPr="00CC7E45">
        <w:rPr>
          <w:rFonts w:ascii="Times New Roman" w:hAnsi="Times New Roman"/>
          <w:sz w:val="28"/>
          <w:szCs w:val="28"/>
        </w:rPr>
        <w:t xml:space="preserve">Таблица </w:t>
      </w:r>
      <w:r w:rsidR="00903056">
        <w:rPr>
          <w:rFonts w:ascii="Times New Roman" w:hAnsi="Times New Roman"/>
          <w:sz w:val="28"/>
          <w:szCs w:val="28"/>
        </w:rPr>
        <w:t>8</w:t>
      </w:r>
    </w:p>
    <w:tbl>
      <w:tblPr>
        <w:tblStyle w:val="aff0"/>
        <w:tblW w:w="0" w:type="auto"/>
        <w:tblInd w:w="212" w:type="dxa"/>
        <w:tblLayout w:type="fixed"/>
        <w:tblLook w:val="04A0" w:firstRow="1" w:lastRow="0" w:firstColumn="1" w:lastColumn="0" w:noHBand="0" w:noVBand="1"/>
      </w:tblPr>
      <w:tblGrid>
        <w:gridCol w:w="889"/>
        <w:gridCol w:w="3260"/>
        <w:gridCol w:w="1417"/>
        <w:gridCol w:w="2268"/>
        <w:gridCol w:w="709"/>
        <w:gridCol w:w="1242"/>
      </w:tblGrid>
      <w:tr w:rsidR="00A23E70" w:rsidRPr="00CC7E45" w14:paraId="4C648CCF" w14:textId="77777777" w:rsidTr="007E1B11">
        <w:trPr>
          <w:tblHeader/>
        </w:trPr>
        <w:tc>
          <w:tcPr>
            <w:tcW w:w="889" w:type="dxa"/>
            <w:vAlign w:val="center"/>
          </w:tcPr>
          <w:p w14:paraId="40860622" w14:textId="77777777" w:rsidR="00A23E70" w:rsidRPr="00CC7E45" w:rsidRDefault="00A23E70" w:rsidP="007E1B11">
            <w:pPr>
              <w:shd w:val="clear" w:color="auto" w:fill="FFFFFF"/>
              <w:autoSpaceDE w:val="0"/>
              <w:autoSpaceDN w:val="0"/>
              <w:adjustRightInd w:val="0"/>
              <w:ind w:left="-70" w:right="-108"/>
              <w:jc w:val="center"/>
              <w:rPr>
                <w:rFonts w:ascii="Times New Roman" w:hAnsi="Times New Roman" w:cs="Times New Roman"/>
                <w:sz w:val="24"/>
                <w:szCs w:val="24"/>
              </w:rPr>
            </w:pPr>
            <w:r w:rsidRPr="00CC7E45">
              <w:rPr>
                <w:rFonts w:ascii="Times New Roman" w:hAnsi="Times New Roman" w:cs="Times New Roman"/>
                <w:sz w:val="24"/>
                <w:szCs w:val="24"/>
              </w:rPr>
              <w:t>№ объекта на карте</w:t>
            </w:r>
          </w:p>
        </w:tc>
        <w:tc>
          <w:tcPr>
            <w:tcW w:w="3260" w:type="dxa"/>
            <w:vAlign w:val="center"/>
          </w:tcPr>
          <w:p w14:paraId="70A62E93" w14:textId="77777777" w:rsidR="00A23E70" w:rsidRPr="00CC7E45" w:rsidRDefault="00A23E70" w:rsidP="007E1B11">
            <w:pPr>
              <w:shd w:val="clear" w:color="auto" w:fill="FFFFFF"/>
              <w:autoSpaceDE w:val="0"/>
              <w:autoSpaceDN w:val="0"/>
              <w:adjustRightInd w:val="0"/>
              <w:ind w:right="102"/>
              <w:jc w:val="center"/>
              <w:rPr>
                <w:rFonts w:ascii="Times New Roman" w:hAnsi="Times New Roman" w:cs="Times New Roman"/>
                <w:sz w:val="24"/>
                <w:szCs w:val="24"/>
              </w:rPr>
            </w:pPr>
            <w:r w:rsidRPr="00CC7E45">
              <w:rPr>
                <w:rFonts w:ascii="Times New Roman" w:hAnsi="Times New Roman" w:cs="Times New Roman"/>
                <w:sz w:val="24"/>
                <w:szCs w:val="24"/>
              </w:rPr>
              <w:t>Наименование объекта</w:t>
            </w:r>
          </w:p>
        </w:tc>
        <w:tc>
          <w:tcPr>
            <w:tcW w:w="1417" w:type="dxa"/>
            <w:vAlign w:val="center"/>
          </w:tcPr>
          <w:p w14:paraId="3255B0A5" w14:textId="77777777" w:rsidR="00A23E70" w:rsidRPr="00CC7E45" w:rsidRDefault="00A23E70" w:rsidP="007E1B11">
            <w:pPr>
              <w:shd w:val="clear" w:color="auto" w:fill="FFFFFF"/>
              <w:autoSpaceDE w:val="0"/>
              <w:autoSpaceDN w:val="0"/>
              <w:adjustRightInd w:val="0"/>
              <w:ind w:right="-40"/>
              <w:jc w:val="center"/>
              <w:rPr>
                <w:rFonts w:ascii="Times New Roman" w:hAnsi="Times New Roman" w:cs="Times New Roman"/>
                <w:sz w:val="24"/>
                <w:szCs w:val="24"/>
              </w:rPr>
            </w:pPr>
            <w:r w:rsidRPr="00CC7E45">
              <w:rPr>
                <w:rFonts w:ascii="Times New Roman" w:hAnsi="Times New Roman" w:cs="Times New Roman"/>
                <w:sz w:val="24"/>
                <w:szCs w:val="24"/>
              </w:rPr>
              <w:t>Краткая характеристика</w:t>
            </w:r>
          </w:p>
        </w:tc>
        <w:tc>
          <w:tcPr>
            <w:tcW w:w="2268" w:type="dxa"/>
            <w:vAlign w:val="center"/>
          </w:tcPr>
          <w:p w14:paraId="1C666B82" w14:textId="77777777" w:rsidR="00A23E70" w:rsidRPr="00CC7E45" w:rsidRDefault="00A23E70" w:rsidP="007E1B11">
            <w:pPr>
              <w:shd w:val="clear" w:color="auto" w:fill="FFFFFF"/>
              <w:autoSpaceDE w:val="0"/>
              <w:autoSpaceDN w:val="0"/>
              <w:adjustRightInd w:val="0"/>
              <w:ind w:right="-40"/>
              <w:jc w:val="center"/>
              <w:rPr>
                <w:rFonts w:ascii="Times New Roman" w:hAnsi="Times New Roman" w:cs="Times New Roman"/>
                <w:sz w:val="24"/>
                <w:szCs w:val="24"/>
              </w:rPr>
            </w:pPr>
            <w:r w:rsidRPr="00CC7E45">
              <w:rPr>
                <w:rFonts w:ascii="Times New Roman" w:hAnsi="Times New Roman" w:cs="Times New Roman"/>
                <w:sz w:val="24"/>
                <w:szCs w:val="24"/>
              </w:rPr>
              <w:t>Местоположение</w:t>
            </w:r>
          </w:p>
        </w:tc>
        <w:tc>
          <w:tcPr>
            <w:tcW w:w="709" w:type="dxa"/>
            <w:vAlign w:val="center"/>
          </w:tcPr>
          <w:p w14:paraId="20370B3B" w14:textId="77777777" w:rsidR="00A23E70" w:rsidRPr="00CC7E45" w:rsidRDefault="00A23E70" w:rsidP="007E1B11">
            <w:pPr>
              <w:shd w:val="clear" w:color="auto" w:fill="FFFFFF"/>
              <w:autoSpaceDE w:val="0"/>
              <w:autoSpaceDN w:val="0"/>
              <w:adjustRightInd w:val="0"/>
              <w:ind w:left="-108" w:right="-108"/>
              <w:jc w:val="center"/>
              <w:rPr>
                <w:rFonts w:ascii="Times New Roman" w:hAnsi="Times New Roman" w:cs="Times New Roman"/>
                <w:sz w:val="24"/>
                <w:szCs w:val="24"/>
              </w:rPr>
            </w:pPr>
            <w:proofErr w:type="spellStart"/>
            <w:r w:rsidRPr="00CC7E45">
              <w:rPr>
                <w:rFonts w:ascii="Times New Roman" w:hAnsi="Times New Roman" w:cs="Times New Roman"/>
                <w:sz w:val="24"/>
                <w:szCs w:val="24"/>
              </w:rPr>
              <w:t>Значе-ние</w:t>
            </w:r>
            <w:proofErr w:type="spellEnd"/>
          </w:p>
        </w:tc>
        <w:tc>
          <w:tcPr>
            <w:tcW w:w="1242" w:type="dxa"/>
          </w:tcPr>
          <w:p w14:paraId="7AB6A854" w14:textId="77777777" w:rsidR="00A23E70" w:rsidRPr="00CC7E45" w:rsidRDefault="00A23E70" w:rsidP="007E1B11">
            <w:pPr>
              <w:shd w:val="clear" w:color="auto" w:fill="FFFFFF"/>
              <w:autoSpaceDE w:val="0"/>
              <w:autoSpaceDN w:val="0"/>
              <w:adjustRightInd w:val="0"/>
              <w:ind w:left="-108" w:right="-40"/>
              <w:jc w:val="center"/>
              <w:rPr>
                <w:rFonts w:ascii="Times New Roman" w:hAnsi="Times New Roman" w:cs="Times New Roman"/>
                <w:sz w:val="24"/>
                <w:szCs w:val="24"/>
              </w:rPr>
            </w:pPr>
            <w:r w:rsidRPr="00CC7E45">
              <w:rPr>
                <w:rFonts w:ascii="Times New Roman" w:hAnsi="Times New Roman" w:cs="Times New Roman"/>
                <w:sz w:val="24"/>
                <w:szCs w:val="24"/>
              </w:rPr>
              <w:t>Статус объекта</w:t>
            </w:r>
          </w:p>
        </w:tc>
      </w:tr>
      <w:tr w:rsidR="00A23E70" w:rsidRPr="00CC7E45" w14:paraId="298E277A" w14:textId="77777777" w:rsidTr="007E1B11">
        <w:trPr>
          <w:trHeight w:val="397"/>
        </w:trPr>
        <w:tc>
          <w:tcPr>
            <w:tcW w:w="9785" w:type="dxa"/>
            <w:gridSpan w:val="6"/>
            <w:vAlign w:val="center"/>
          </w:tcPr>
          <w:p w14:paraId="487AC96D" w14:textId="77777777" w:rsidR="00A23E70" w:rsidRPr="00CC7E45" w:rsidRDefault="00A23E70" w:rsidP="007E1B11">
            <w:pPr>
              <w:ind w:left="-108"/>
              <w:jc w:val="center"/>
              <w:rPr>
                <w:rFonts w:ascii="Times New Roman" w:hAnsi="Times New Roman" w:cs="Times New Roman"/>
                <w:b/>
                <w:sz w:val="24"/>
                <w:szCs w:val="24"/>
              </w:rPr>
            </w:pPr>
            <w:r w:rsidRPr="00CC7E45">
              <w:rPr>
                <w:rFonts w:ascii="Times New Roman" w:hAnsi="Times New Roman" w:cs="Times New Roman"/>
                <w:b/>
                <w:sz w:val="24"/>
                <w:szCs w:val="24"/>
              </w:rPr>
              <w:t>9. Объекты транспортной инфраструктуры</w:t>
            </w:r>
          </w:p>
        </w:tc>
      </w:tr>
      <w:tr w:rsidR="00CC7E45" w:rsidRPr="00CC7E45" w14:paraId="6FBE02D3" w14:textId="77777777" w:rsidTr="007E1B11">
        <w:tc>
          <w:tcPr>
            <w:tcW w:w="889" w:type="dxa"/>
            <w:vAlign w:val="center"/>
          </w:tcPr>
          <w:p w14:paraId="4D8D34BB" w14:textId="77777777" w:rsidR="00CC7E45" w:rsidRPr="00CC7E45" w:rsidRDefault="00CC7E45" w:rsidP="00CC7E45">
            <w:pPr>
              <w:shd w:val="clear" w:color="auto" w:fill="FFFFFF"/>
              <w:autoSpaceDE w:val="0"/>
              <w:autoSpaceDN w:val="0"/>
              <w:adjustRightInd w:val="0"/>
              <w:jc w:val="center"/>
              <w:rPr>
                <w:rFonts w:ascii="Times New Roman" w:hAnsi="Times New Roman" w:cs="Times New Roman"/>
                <w:color w:val="FF0000"/>
                <w:sz w:val="24"/>
                <w:szCs w:val="24"/>
              </w:rPr>
            </w:pPr>
            <w:r w:rsidRPr="00CC7E45">
              <w:rPr>
                <w:rFonts w:ascii="Times New Roman" w:hAnsi="Times New Roman" w:cs="Times New Roman"/>
                <w:color w:val="FF0000"/>
                <w:sz w:val="24"/>
                <w:szCs w:val="24"/>
              </w:rPr>
              <w:t>9.17</w:t>
            </w:r>
          </w:p>
        </w:tc>
        <w:tc>
          <w:tcPr>
            <w:tcW w:w="3260" w:type="dxa"/>
            <w:vAlign w:val="center"/>
          </w:tcPr>
          <w:p w14:paraId="3D2CD9BA" w14:textId="77777777" w:rsidR="00CC7E45" w:rsidRPr="00CC7E45" w:rsidRDefault="00CC7E45" w:rsidP="00CC7E45">
            <w:pPr>
              <w:shd w:val="clear" w:color="auto" w:fill="FFFFFF"/>
              <w:autoSpaceDE w:val="0"/>
              <w:autoSpaceDN w:val="0"/>
              <w:adjustRightInd w:val="0"/>
              <w:rPr>
                <w:rFonts w:ascii="Times New Roman" w:hAnsi="Times New Roman" w:cs="Times New Roman"/>
                <w:sz w:val="24"/>
                <w:szCs w:val="24"/>
              </w:rPr>
            </w:pPr>
            <w:r w:rsidRPr="00CC7E45">
              <w:rPr>
                <w:rFonts w:ascii="Times New Roman" w:hAnsi="Times New Roman" w:cs="Times New Roman"/>
                <w:sz w:val="24"/>
                <w:szCs w:val="24"/>
              </w:rPr>
              <w:t xml:space="preserve">Главная улица Ленина </w:t>
            </w:r>
          </w:p>
        </w:tc>
        <w:tc>
          <w:tcPr>
            <w:tcW w:w="1417" w:type="dxa"/>
            <w:vAlign w:val="center"/>
          </w:tcPr>
          <w:p w14:paraId="7CA98EB5" w14:textId="77777777" w:rsidR="00CC7E45" w:rsidRPr="00CC7E45" w:rsidRDefault="00CC7E45" w:rsidP="00CC7E45">
            <w:pPr>
              <w:shd w:val="clear" w:color="auto" w:fill="FFFFFF"/>
              <w:autoSpaceDE w:val="0"/>
              <w:autoSpaceDN w:val="0"/>
              <w:adjustRightInd w:val="0"/>
              <w:jc w:val="center"/>
              <w:rPr>
                <w:rFonts w:ascii="Times New Roman" w:hAnsi="Times New Roman" w:cs="Times New Roman"/>
                <w:sz w:val="24"/>
                <w:szCs w:val="24"/>
              </w:rPr>
            </w:pPr>
            <w:r w:rsidRPr="00CC7E45">
              <w:rPr>
                <w:rFonts w:ascii="Times New Roman" w:hAnsi="Times New Roman" w:cs="Times New Roman"/>
                <w:sz w:val="24"/>
                <w:szCs w:val="24"/>
              </w:rPr>
              <w:t>5,21 км</w:t>
            </w:r>
          </w:p>
        </w:tc>
        <w:tc>
          <w:tcPr>
            <w:tcW w:w="2268" w:type="dxa"/>
            <w:vAlign w:val="center"/>
          </w:tcPr>
          <w:p w14:paraId="0FD4A34D" w14:textId="77777777" w:rsidR="00CC7E45" w:rsidRPr="00CC7E45" w:rsidRDefault="00CC7E45" w:rsidP="00CC7E45">
            <w:pPr>
              <w:shd w:val="clear" w:color="auto" w:fill="FFFFFF"/>
              <w:autoSpaceDE w:val="0"/>
              <w:autoSpaceDN w:val="0"/>
              <w:adjustRightInd w:val="0"/>
              <w:jc w:val="center"/>
              <w:rPr>
                <w:rFonts w:ascii="Times New Roman" w:eastAsia="SimSun" w:hAnsi="Times New Roman" w:cs="Times New Roman"/>
                <w:kern w:val="3"/>
                <w:sz w:val="24"/>
                <w:szCs w:val="24"/>
                <w:lang w:eastAsia="zh-CN" w:bidi="hi-IN"/>
              </w:rPr>
            </w:pPr>
            <w:r w:rsidRPr="00CC7E45">
              <w:rPr>
                <w:rFonts w:ascii="Times New Roman" w:hAnsi="Times New Roman" w:cs="Times New Roman"/>
                <w:sz w:val="24"/>
                <w:szCs w:val="24"/>
                <w:lang w:eastAsia="ar-SA"/>
              </w:rPr>
              <w:t>ст.  Калининская</w:t>
            </w:r>
          </w:p>
        </w:tc>
        <w:tc>
          <w:tcPr>
            <w:tcW w:w="709" w:type="dxa"/>
            <w:vAlign w:val="center"/>
          </w:tcPr>
          <w:p w14:paraId="6B898A07" w14:textId="77777777" w:rsidR="00CC7E45" w:rsidRPr="00CC7E45" w:rsidRDefault="00CC7E45" w:rsidP="00CC7E45">
            <w:pPr>
              <w:jc w:val="center"/>
              <w:rPr>
                <w:rFonts w:ascii="Times New Roman" w:hAnsi="Times New Roman" w:cs="Times New Roman"/>
                <w:sz w:val="24"/>
                <w:szCs w:val="24"/>
              </w:rPr>
            </w:pPr>
            <w:r w:rsidRPr="00CC7E45">
              <w:rPr>
                <w:rFonts w:ascii="Times New Roman" w:hAnsi="Times New Roman" w:cs="Times New Roman"/>
                <w:sz w:val="24"/>
                <w:szCs w:val="24"/>
              </w:rPr>
              <w:t>М</w:t>
            </w:r>
          </w:p>
        </w:tc>
        <w:tc>
          <w:tcPr>
            <w:tcW w:w="1242" w:type="dxa"/>
            <w:vAlign w:val="center"/>
          </w:tcPr>
          <w:p w14:paraId="16810C35" w14:textId="77777777" w:rsidR="00CC7E45" w:rsidRPr="00CC7E45" w:rsidRDefault="00CC7E45" w:rsidP="00CC7E45">
            <w:pPr>
              <w:jc w:val="center"/>
              <w:rPr>
                <w:rFonts w:ascii="Times New Roman" w:hAnsi="Times New Roman" w:cs="Times New Roman"/>
                <w:sz w:val="24"/>
                <w:szCs w:val="24"/>
              </w:rPr>
            </w:pPr>
            <w:proofErr w:type="spellStart"/>
            <w:r w:rsidRPr="00CC7E45">
              <w:rPr>
                <w:rFonts w:ascii="Times New Roman" w:hAnsi="Times New Roman" w:cs="Times New Roman"/>
                <w:sz w:val="24"/>
                <w:szCs w:val="24"/>
              </w:rPr>
              <w:t>Реконстр</w:t>
            </w:r>
            <w:proofErr w:type="spellEnd"/>
            <w:r w:rsidRPr="00CC7E45">
              <w:rPr>
                <w:rFonts w:ascii="Times New Roman" w:hAnsi="Times New Roman" w:cs="Times New Roman"/>
                <w:sz w:val="24"/>
                <w:szCs w:val="24"/>
              </w:rPr>
              <w:t>.</w:t>
            </w:r>
          </w:p>
        </w:tc>
      </w:tr>
      <w:tr w:rsidR="00CC7E45" w:rsidRPr="00CC7E45" w14:paraId="3DC36168" w14:textId="77777777" w:rsidTr="007E1B11">
        <w:tc>
          <w:tcPr>
            <w:tcW w:w="889" w:type="dxa"/>
            <w:vAlign w:val="center"/>
          </w:tcPr>
          <w:p w14:paraId="677F53FB" w14:textId="77777777" w:rsidR="00CC7E45" w:rsidRPr="00CC7E45" w:rsidRDefault="00CC7E45" w:rsidP="00CC7E45">
            <w:pPr>
              <w:shd w:val="clear" w:color="auto" w:fill="FFFFFF"/>
              <w:autoSpaceDE w:val="0"/>
              <w:autoSpaceDN w:val="0"/>
              <w:adjustRightInd w:val="0"/>
              <w:jc w:val="center"/>
              <w:rPr>
                <w:rFonts w:ascii="Times New Roman" w:hAnsi="Times New Roman" w:cs="Times New Roman"/>
                <w:color w:val="FF0000"/>
                <w:sz w:val="24"/>
                <w:szCs w:val="24"/>
              </w:rPr>
            </w:pPr>
            <w:r w:rsidRPr="00CC7E45">
              <w:rPr>
                <w:rFonts w:ascii="Times New Roman" w:hAnsi="Times New Roman" w:cs="Times New Roman"/>
                <w:color w:val="FF0000"/>
                <w:sz w:val="24"/>
                <w:szCs w:val="24"/>
              </w:rPr>
              <w:t>9.18</w:t>
            </w:r>
          </w:p>
        </w:tc>
        <w:tc>
          <w:tcPr>
            <w:tcW w:w="3260" w:type="dxa"/>
            <w:vAlign w:val="center"/>
          </w:tcPr>
          <w:p w14:paraId="1AC5C3CA" w14:textId="77777777" w:rsidR="00CC7E45" w:rsidRPr="00CC7E45" w:rsidRDefault="00CC7E45" w:rsidP="00CC7E45">
            <w:pPr>
              <w:shd w:val="clear" w:color="auto" w:fill="FFFFFF"/>
              <w:autoSpaceDE w:val="0"/>
              <w:autoSpaceDN w:val="0"/>
              <w:adjustRightInd w:val="0"/>
              <w:rPr>
                <w:rFonts w:ascii="Times New Roman" w:hAnsi="Times New Roman" w:cs="Times New Roman"/>
                <w:sz w:val="24"/>
                <w:szCs w:val="24"/>
              </w:rPr>
            </w:pPr>
            <w:r w:rsidRPr="00CC7E45">
              <w:rPr>
                <w:rFonts w:ascii="Times New Roman" w:hAnsi="Times New Roman" w:cs="Times New Roman"/>
                <w:sz w:val="24"/>
                <w:szCs w:val="24"/>
              </w:rPr>
              <w:t>Главная улица Коваля</w:t>
            </w:r>
          </w:p>
        </w:tc>
        <w:tc>
          <w:tcPr>
            <w:tcW w:w="1417" w:type="dxa"/>
            <w:vAlign w:val="center"/>
          </w:tcPr>
          <w:p w14:paraId="2FF4DCAC" w14:textId="77777777" w:rsidR="00CC7E45" w:rsidRPr="00CC7E45" w:rsidRDefault="00CC7E45" w:rsidP="00CC7E45">
            <w:pPr>
              <w:shd w:val="clear" w:color="auto" w:fill="FFFFFF"/>
              <w:autoSpaceDE w:val="0"/>
              <w:autoSpaceDN w:val="0"/>
              <w:adjustRightInd w:val="0"/>
              <w:jc w:val="center"/>
              <w:rPr>
                <w:rFonts w:ascii="Times New Roman" w:hAnsi="Times New Roman" w:cs="Times New Roman"/>
                <w:sz w:val="24"/>
                <w:szCs w:val="24"/>
              </w:rPr>
            </w:pPr>
            <w:r w:rsidRPr="00CC7E45">
              <w:rPr>
                <w:rFonts w:ascii="Times New Roman" w:hAnsi="Times New Roman" w:cs="Times New Roman"/>
                <w:sz w:val="24"/>
                <w:szCs w:val="24"/>
              </w:rPr>
              <w:t>1,58 км</w:t>
            </w:r>
          </w:p>
        </w:tc>
        <w:tc>
          <w:tcPr>
            <w:tcW w:w="2268" w:type="dxa"/>
            <w:vAlign w:val="center"/>
          </w:tcPr>
          <w:p w14:paraId="5FC2867A" w14:textId="77777777" w:rsidR="00CC7E45" w:rsidRPr="00CC7E45" w:rsidRDefault="00CC7E45" w:rsidP="00CC7E45">
            <w:pPr>
              <w:shd w:val="clear" w:color="auto" w:fill="FFFFFF"/>
              <w:autoSpaceDE w:val="0"/>
              <w:autoSpaceDN w:val="0"/>
              <w:adjustRightInd w:val="0"/>
              <w:jc w:val="center"/>
              <w:rPr>
                <w:rFonts w:ascii="Times New Roman" w:eastAsia="SimSun" w:hAnsi="Times New Roman" w:cs="Times New Roman"/>
                <w:kern w:val="3"/>
                <w:sz w:val="24"/>
                <w:szCs w:val="24"/>
                <w:lang w:eastAsia="zh-CN" w:bidi="hi-IN"/>
              </w:rPr>
            </w:pPr>
            <w:r w:rsidRPr="00CC7E45">
              <w:rPr>
                <w:rFonts w:ascii="Times New Roman" w:hAnsi="Times New Roman" w:cs="Times New Roman"/>
                <w:sz w:val="24"/>
                <w:szCs w:val="24"/>
                <w:lang w:eastAsia="ar-SA"/>
              </w:rPr>
              <w:t>ст.  Калининская</w:t>
            </w:r>
          </w:p>
        </w:tc>
        <w:tc>
          <w:tcPr>
            <w:tcW w:w="709" w:type="dxa"/>
            <w:vAlign w:val="center"/>
          </w:tcPr>
          <w:p w14:paraId="44ADE7E9" w14:textId="77777777" w:rsidR="00CC7E45" w:rsidRPr="00CC7E45" w:rsidRDefault="00CC7E45" w:rsidP="00CC7E45">
            <w:pPr>
              <w:jc w:val="center"/>
              <w:rPr>
                <w:rFonts w:ascii="Times New Roman" w:hAnsi="Times New Roman" w:cs="Times New Roman"/>
                <w:sz w:val="24"/>
                <w:szCs w:val="24"/>
              </w:rPr>
            </w:pPr>
            <w:r w:rsidRPr="00CC7E45">
              <w:rPr>
                <w:rFonts w:ascii="Times New Roman" w:hAnsi="Times New Roman" w:cs="Times New Roman"/>
                <w:sz w:val="24"/>
                <w:szCs w:val="24"/>
              </w:rPr>
              <w:t>М</w:t>
            </w:r>
          </w:p>
        </w:tc>
        <w:tc>
          <w:tcPr>
            <w:tcW w:w="1242" w:type="dxa"/>
            <w:vAlign w:val="center"/>
          </w:tcPr>
          <w:p w14:paraId="5EA6BD92" w14:textId="77777777" w:rsidR="00CC7E45" w:rsidRPr="00CC7E45" w:rsidRDefault="00CC7E45" w:rsidP="00CC7E45">
            <w:pPr>
              <w:jc w:val="center"/>
              <w:rPr>
                <w:rFonts w:ascii="Times New Roman" w:hAnsi="Times New Roman" w:cs="Times New Roman"/>
                <w:sz w:val="24"/>
                <w:szCs w:val="24"/>
              </w:rPr>
            </w:pPr>
            <w:proofErr w:type="spellStart"/>
            <w:r w:rsidRPr="00CC7E45">
              <w:rPr>
                <w:rFonts w:ascii="Times New Roman" w:hAnsi="Times New Roman" w:cs="Times New Roman"/>
                <w:sz w:val="24"/>
                <w:szCs w:val="24"/>
              </w:rPr>
              <w:t>Реконстр</w:t>
            </w:r>
            <w:proofErr w:type="spellEnd"/>
            <w:r w:rsidRPr="00CC7E45">
              <w:rPr>
                <w:rFonts w:ascii="Times New Roman" w:hAnsi="Times New Roman" w:cs="Times New Roman"/>
                <w:sz w:val="24"/>
                <w:szCs w:val="24"/>
              </w:rPr>
              <w:t>.</w:t>
            </w:r>
          </w:p>
        </w:tc>
      </w:tr>
      <w:tr w:rsidR="00CC7E45" w:rsidRPr="00811818" w14:paraId="03448368" w14:textId="77777777" w:rsidTr="007E1B11">
        <w:tc>
          <w:tcPr>
            <w:tcW w:w="889" w:type="dxa"/>
            <w:vAlign w:val="center"/>
          </w:tcPr>
          <w:p w14:paraId="0B7CA4AE" w14:textId="77777777" w:rsidR="00CC7E45" w:rsidRPr="00CC7E45" w:rsidRDefault="00CC7E45" w:rsidP="00CC7E45">
            <w:pPr>
              <w:shd w:val="clear" w:color="auto" w:fill="FFFFFF"/>
              <w:autoSpaceDE w:val="0"/>
              <w:autoSpaceDN w:val="0"/>
              <w:adjustRightInd w:val="0"/>
              <w:jc w:val="center"/>
              <w:rPr>
                <w:rFonts w:ascii="Times New Roman" w:hAnsi="Times New Roman" w:cs="Times New Roman"/>
                <w:color w:val="FF0000"/>
                <w:sz w:val="24"/>
                <w:szCs w:val="24"/>
              </w:rPr>
            </w:pPr>
            <w:r w:rsidRPr="00CC7E45">
              <w:rPr>
                <w:rFonts w:ascii="Times New Roman" w:hAnsi="Times New Roman" w:cs="Times New Roman"/>
                <w:color w:val="FF0000"/>
                <w:sz w:val="24"/>
                <w:szCs w:val="24"/>
              </w:rPr>
              <w:t>9.19</w:t>
            </w:r>
          </w:p>
        </w:tc>
        <w:tc>
          <w:tcPr>
            <w:tcW w:w="3260" w:type="dxa"/>
            <w:vAlign w:val="center"/>
          </w:tcPr>
          <w:p w14:paraId="47C66F24" w14:textId="77777777" w:rsidR="00CC7E45" w:rsidRPr="00CC7E45" w:rsidRDefault="00CC7E45" w:rsidP="00CC7E45">
            <w:pPr>
              <w:shd w:val="clear" w:color="auto" w:fill="FFFFFF"/>
              <w:autoSpaceDE w:val="0"/>
              <w:autoSpaceDN w:val="0"/>
              <w:adjustRightInd w:val="0"/>
              <w:rPr>
                <w:rFonts w:ascii="Times New Roman" w:hAnsi="Times New Roman" w:cs="Times New Roman"/>
                <w:sz w:val="24"/>
                <w:szCs w:val="24"/>
              </w:rPr>
            </w:pPr>
            <w:r w:rsidRPr="00CC7E45">
              <w:rPr>
                <w:rFonts w:ascii="Times New Roman" w:hAnsi="Times New Roman" w:cs="Times New Roman"/>
                <w:sz w:val="24"/>
                <w:szCs w:val="24"/>
              </w:rPr>
              <w:t>Главная улица Куйбышева</w:t>
            </w:r>
          </w:p>
        </w:tc>
        <w:tc>
          <w:tcPr>
            <w:tcW w:w="1417" w:type="dxa"/>
            <w:vAlign w:val="center"/>
          </w:tcPr>
          <w:p w14:paraId="22A2A04E" w14:textId="77777777" w:rsidR="00CC7E45" w:rsidRPr="00CC7E45" w:rsidRDefault="00CC7E45" w:rsidP="00CC7E45">
            <w:pPr>
              <w:shd w:val="clear" w:color="auto" w:fill="FFFFFF"/>
              <w:autoSpaceDE w:val="0"/>
              <w:autoSpaceDN w:val="0"/>
              <w:adjustRightInd w:val="0"/>
              <w:jc w:val="center"/>
              <w:rPr>
                <w:rFonts w:ascii="Times New Roman" w:hAnsi="Times New Roman" w:cs="Times New Roman"/>
                <w:sz w:val="24"/>
                <w:szCs w:val="24"/>
              </w:rPr>
            </w:pPr>
            <w:r w:rsidRPr="00CC7E45">
              <w:rPr>
                <w:rFonts w:ascii="Times New Roman" w:hAnsi="Times New Roman" w:cs="Times New Roman"/>
                <w:sz w:val="24"/>
                <w:szCs w:val="24"/>
              </w:rPr>
              <w:t>0,38 км</w:t>
            </w:r>
          </w:p>
        </w:tc>
        <w:tc>
          <w:tcPr>
            <w:tcW w:w="2268" w:type="dxa"/>
            <w:vAlign w:val="center"/>
          </w:tcPr>
          <w:p w14:paraId="53EC9D36" w14:textId="77777777" w:rsidR="00CC7E45" w:rsidRPr="00CC7E45" w:rsidRDefault="00CC7E45" w:rsidP="00CC7E45">
            <w:pPr>
              <w:shd w:val="clear" w:color="auto" w:fill="FFFFFF"/>
              <w:autoSpaceDE w:val="0"/>
              <w:autoSpaceDN w:val="0"/>
              <w:adjustRightInd w:val="0"/>
              <w:jc w:val="center"/>
              <w:rPr>
                <w:rFonts w:ascii="Times New Roman" w:eastAsia="SimSun" w:hAnsi="Times New Roman" w:cs="Times New Roman"/>
                <w:kern w:val="3"/>
                <w:sz w:val="24"/>
                <w:szCs w:val="24"/>
                <w:lang w:eastAsia="zh-CN" w:bidi="hi-IN"/>
              </w:rPr>
            </w:pPr>
            <w:r w:rsidRPr="00CC7E45">
              <w:rPr>
                <w:rFonts w:ascii="Times New Roman" w:hAnsi="Times New Roman" w:cs="Times New Roman"/>
                <w:sz w:val="24"/>
                <w:szCs w:val="24"/>
                <w:lang w:eastAsia="ar-SA"/>
              </w:rPr>
              <w:t>ст.  Калининская</w:t>
            </w:r>
          </w:p>
        </w:tc>
        <w:tc>
          <w:tcPr>
            <w:tcW w:w="709" w:type="dxa"/>
            <w:vAlign w:val="center"/>
          </w:tcPr>
          <w:p w14:paraId="37580865" w14:textId="77777777" w:rsidR="00CC7E45" w:rsidRPr="00CC7E45" w:rsidRDefault="00CC7E45" w:rsidP="00CC7E45">
            <w:pPr>
              <w:jc w:val="center"/>
              <w:rPr>
                <w:rFonts w:ascii="Times New Roman" w:hAnsi="Times New Roman" w:cs="Times New Roman"/>
                <w:sz w:val="24"/>
                <w:szCs w:val="24"/>
              </w:rPr>
            </w:pPr>
            <w:r w:rsidRPr="00CC7E45">
              <w:rPr>
                <w:rFonts w:ascii="Times New Roman" w:hAnsi="Times New Roman" w:cs="Times New Roman"/>
                <w:sz w:val="24"/>
                <w:szCs w:val="24"/>
              </w:rPr>
              <w:t>М</w:t>
            </w:r>
          </w:p>
        </w:tc>
        <w:tc>
          <w:tcPr>
            <w:tcW w:w="1242" w:type="dxa"/>
            <w:vAlign w:val="center"/>
          </w:tcPr>
          <w:p w14:paraId="4746D41F" w14:textId="77777777" w:rsidR="00CC7E45" w:rsidRPr="00CC7E45" w:rsidRDefault="00CC7E45" w:rsidP="00CC7E45">
            <w:pPr>
              <w:jc w:val="center"/>
              <w:rPr>
                <w:rFonts w:ascii="Times New Roman" w:hAnsi="Times New Roman" w:cs="Times New Roman"/>
                <w:sz w:val="24"/>
                <w:szCs w:val="24"/>
              </w:rPr>
            </w:pPr>
            <w:proofErr w:type="spellStart"/>
            <w:r w:rsidRPr="00CC7E45">
              <w:rPr>
                <w:rFonts w:ascii="Times New Roman" w:hAnsi="Times New Roman" w:cs="Times New Roman"/>
                <w:sz w:val="24"/>
                <w:szCs w:val="24"/>
              </w:rPr>
              <w:t>Реконстр</w:t>
            </w:r>
            <w:proofErr w:type="spellEnd"/>
            <w:r w:rsidRPr="00CC7E45">
              <w:rPr>
                <w:rFonts w:ascii="Times New Roman" w:hAnsi="Times New Roman" w:cs="Times New Roman"/>
                <w:sz w:val="24"/>
                <w:szCs w:val="24"/>
              </w:rPr>
              <w:t>.</w:t>
            </w:r>
          </w:p>
        </w:tc>
      </w:tr>
      <w:tr w:rsidR="00CC7E45" w:rsidRPr="00811818" w14:paraId="1924EE84" w14:textId="77777777" w:rsidTr="007E1B11">
        <w:tc>
          <w:tcPr>
            <w:tcW w:w="889" w:type="dxa"/>
            <w:vAlign w:val="center"/>
          </w:tcPr>
          <w:p w14:paraId="7671CD99" w14:textId="77777777" w:rsidR="00CC7E45" w:rsidRPr="00CC7E45" w:rsidRDefault="00CC7E45" w:rsidP="00CC7E45">
            <w:pPr>
              <w:shd w:val="clear" w:color="auto" w:fill="FFFFFF"/>
              <w:autoSpaceDE w:val="0"/>
              <w:autoSpaceDN w:val="0"/>
              <w:adjustRightInd w:val="0"/>
              <w:jc w:val="center"/>
              <w:rPr>
                <w:rFonts w:ascii="Times New Roman" w:hAnsi="Times New Roman" w:cs="Times New Roman"/>
                <w:color w:val="FF0000"/>
                <w:sz w:val="24"/>
                <w:szCs w:val="24"/>
              </w:rPr>
            </w:pPr>
            <w:r w:rsidRPr="00CC7E45">
              <w:rPr>
                <w:rFonts w:ascii="Times New Roman" w:hAnsi="Times New Roman" w:cs="Times New Roman"/>
                <w:color w:val="FF0000"/>
                <w:sz w:val="24"/>
                <w:szCs w:val="24"/>
              </w:rPr>
              <w:t>9.20</w:t>
            </w:r>
          </w:p>
        </w:tc>
        <w:tc>
          <w:tcPr>
            <w:tcW w:w="3260" w:type="dxa"/>
            <w:vAlign w:val="center"/>
          </w:tcPr>
          <w:p w14:paraId="06E955DB" w14:textId="77777777" w:rsidR="00CC7E45" w:rsidRPr="00CC7E45" w:rsidRDefault="00CC7E45" w:rsidP="00CC7E45">
            <w:pPr>
              <w:shd w:val="clear" w:color="auto" w:fill="FFFFFF"/>
              <w:autoSpaceDE w:val="0"/>
              <w:autoSpaceDN w:val="0"/>
              <w:adjustRightInd w:val="0"/>
              <w:rPr>
                <w:rFonts w:ascii="Times New Roman" w:hAnsi="Times New Roman" w:cs="Times New Roman"/>
                <w:sz w:val="24"/>
                <w:szCs w:val="24"/>
              </w:rPr>
            </w:pPr>
            <w:r w:rsidRPr="00CC7E45">
              <w:rPr>
                <w:rFonts w:ascii="Times New Roman" w:hAnsi="Times New Roman" w:cs="Times New Roman"/>
                <w:sz w:val="24"/>
                <w:szCs w:val="24"/>
              </w:rPr>
              <w:t>Главная улица Заречная</w:t>
            </w:r>
          </w:p>
        </w:tc>
        <w:tc>
          <w:tcPr>
            <w:tcW w:w="1417" w:type="dxa"/>
            <w:vAlign w:val="center"/>
          </w:tcPr>
          <w:p w14:paraId="408F72EC" w14:textId="77777777" w:rsidR="00CC7E45" w:rsidRPr="00CC7E45" w:rsidRDefault="00CC7E45" w:rsidP="00CC7E45">
            <w:pPr>
              <w:shd w:val="clear" w:color="auto" w:fill="FFFFFF"/>
              <w:autoSpaceDE w:val="0"/>
              <w:autoSpaceDN w:val="0"/>
              <w:adjustRightInd w:val="0"/>
              <w:jc w:val="center"/>
              <w:rPr>
                <w:rFonts w:ascii="Times New Roman" w:hAnsi="Times New Roman" w:cs="Times New Roman"/>
                <w:sz w:val="24"/>
                <w:szCs w:val="24"/>
              </w:rPr>
            </w:pPr>
            <w:r w:rsidRPr="00CC7E45">
              <w:rPr>
                <w:rFonts w:ascii="Times New Roman" w:hAnsi="Times New Roman" w:cs="Times New Roman"/>
                <w:sz w:val="24"/>
                <w:szCs w:val="24"/>
              </w:rPr>
              <w:t>1,51 км</w:t>
            </w:r>
          </w:p>
        </w:tc>
        <w:tc>
          <w:tcPr>
            <w:tcW w:w="2268" w:type="dxa"/>
            <w:vAlign w:val="center"/>
          </w:tcPr>
          <w:p w14:paraId="5A38A2B2" w14:textId="77777777" w:rsidR="00CC7E45" w:rsidRPr="00CC7E45" w:rsidRDefault="00CC7E45" w:rsidP="00CC7E45">
            <w:pPr>
              <w:shd w:val="clear" w:color="auto" w:fill="FFFFFF"/>
              <w:autoSpaceDE w:val="0"/>
              <w:autoSpaceDN w:val="0"/>
              <w:adjustRightInd w:val="0"/>
              <w:jc w:val="center"/>
              <w:rPr>
                <w:rFonts w:ascii="Times New Roman" w:eastAsia="SimSun" w:hAnsi="Times New Roman" w:cs="Times New Roman"/>
                <w:kern w:val="3"/>
                <w:sz w:val="24"/>
                <w:szCs w:val="24"/>
                <w:lang w:eastAsia="zh-CN" w:bidi="hi-IN"/>
              </w:rPr>
            </w:pPr>
            <w:r w:rsidRPr="00CC7E45">
              <w:rPr>
                <w:rFonts w:ascii="Times New Roman" w:hAnsi="Times New Roman" w:cs="Times New Roman"/>
                <w:sz w:val="24"/>
                <w:szCs w:val="24"/>
                <w:lang w:eastAsia="ar-SA"/>
              </w:rPr>
              <w:t>ст.  Калининская</w:t>
            </w:r>
          </w:p>
        </w:tc>
        <w:tc>
          <w:tcPr>
            <w:tcW w:w="709" w:type="dxa"/>
            <w:vAlign w:val="center"/>
          </w:tcPr>
          <w:p w14:paraId="49C67422" w14:textId="77777777" w:rsidR="00CC7E45" w:rsidRPr="00CC7E45" w:rsidRDefault="00CC7E45" w:rsidP="00CC7E45">
            <w:pPr>
              <w:jc w:val="center"/>
              <w:rPr>
                <w:rFonts w:ascii="Times New Roman" w:hAnsi="Times New Roman" w:cs="Times New Roman"/>
                <w:sz w:val="24"/>
                <w:szCs w:val="24"/>
              </w:rPr>
            </w:pPr>
            <w:r w:rsidRPr="00CC7E45">
              <w:rPr>
                <w:rFonts w:ascii="Times New Roman" w:hAnsi="Times New Roman" w:cs="Times New Roman"/>
                <w:sz w:val="24"/>
                <w:szCs w:val="24"/>
              </w:rPr>
              <w:t>М</w:t>
            </w:r>
          </w:p>
        </w:tc>
        <w:tc>
          <w:tcPr>
            <w:tcW w:w="1242" w:type="dxa"/>
            <w:vAlign w:val="center"/>
          </w:tcPr>
          <w:p w14:paraId="5D6224A6" w14:textId="77777777" w:rsidR="00CC7E45" w:rsidRPr="00CC7E45" w:rsidRDefault="00CC7E45" w:rsidP="00CC7E45">
            <w:pPr>
              <w:jc w:val="center"/>
              <w:rPr>
                <w:rFonts w:ascii="Times New Roman" w:hAnsi="Times New Roman" w:cs="Times New Roman"/>
                <w:sz w:val="24"/>
                <w:szCs w:val="24"/>
              </w:rPr>
            </w:pPr>
            <w:proofErr w:type="spellStart"/>
            <w:r w:rsidRPr="00CC7E45">
              <w:rPr>
                <w:rFonts w:ascii="Times New Roman" w:hAnsi="Times New Roman" w:cs="Times New Roman"/>
                <w:sz w:val="24"/>
                <w:szCs w:val="24"/>
              </w:rPr>
              <w:t>Реконстр</w:t>
            </w:r>
            <w:proofErr w:type="spellEnd"/>
            <w:r w:rsidRPr="00CC7E45">
              <w:rPr>
                <w:rFonts w:ascii="Times New Roman" w:hAnsi="Times New Roman" w:cs="Times New Roman"/>
                <w:sz w:val="24"/>
                <w:szCs w:val="24"/>
              </w:rPr>
              <w:t>.</w:t>
            </w:r>
          </w:p>
        </w:tc>
      </w:tr>
      <w:tr w:rsidR="00CC7E45" w:rsidRPr="00811818" w14:paraId="6F8C0FF6" w14:textId="77777777" w:rsidTr="007E1B11">
        <w:trPr>
          <w:trHeight w:val="582"/>
        </w:trPr>
        <w:tc>
          <w:tcPr>
            <w:tcW w:w="889" w:type="dxa"/>
            <w:vAlign w:val="center"/>
          </w:tcPr>
          <w:p w14:paraId="38DEFB3F" w14:textId="77777777" w:rsidR="00CC7E45" w:rsidRPr="00CC7E45" w:rsidRDefault="00CC7E45" w:rsidP="00CC7E45">
            <w:pPr>
              <w:shd w:val="clear" w:color="auto" w:fill="FFFFFF"/>
              <w:autoSpaceDE w:val="0"/>
              <w:autoSpaceDN w:val="0"/>
              <w:adjustRightInd w:val="0"/>
              <w:jc w:val="center"/>
              <w:rPr>
                <w:rFonts w:ascii="Times New Roman" w:hAnsi="Times New Roman" w:cs="Times New Roman"/>
                <w:color w:val="FF0000"/>
                <w:sz w:val="24"/>
                <w:szCs w:val="24"/>
              </w:rPr>
            </w:pPr>
            <w:r w:rsidRPr="00CC7E45">
              <w:rPr>
                <w:rFonts w:ascii="Times New Roman" w:hAnsi="Times New Roman" w:cs="Times New Roman"/>
                <w:color w:val="FF0000"/>
                <w:sz w:val="24"/>
                <w:szCs w:val="24"/>
              </w:rPr>
              <w:lastRenderedPageBreak/>
              <w:t>9.21</w:t>
            </w:r>
          </w:p>
        </w:tc>
        <w:tc>
          <w:tcPr>
            <w:tcW w:w="3260" w:type="dxa"/>
            <w:vAlign w:val="center"/>
          </w:tcPr>
          <w:p w14:paraId="5D5969B1" w14:textId="77777777" w:rsidR="00CC7E45" w:rsidRPr="00CC7E45" w:rsidRDefault="00CC7E45" w:rsidP="00CC7E45">
            <w:pPr>
              <w:shd w:val="clear" w:color="auto" w:fill="FFFFFF"/>
              <w:autoSpaceDE w:val="0"/>
              <w:autoSpaceDN w:val="0"/>
              <w:adjustRightInd w:val="0"/>
              <w:rPr>
                <w:rFonts w:ascii="Times New Roman" w:hAnsi="Times New Roman" w:cs="Times New Roman"/>
                <w:sz w:val="24"/>
                <w:szCs w:val="24"/>
              </w:rPr>
            </w:pPr>
            <w:r w:rsidRPr="00CC7E45">
              <w:rPr>
                <w:rFonts w:ascii="Times New Roman" w:hAnsi="Times New Roman" w:cs="Times New Roman"/>
                <w:sz w:val="24"/>
                <w:szCs w:val="24"/>
              </w:rPr>
              <w:t>Главная улица Полевая</w:t>
            </w:r>
          </w:p>
        </w:tc>
        <w:tc>
          <w:tcPr>
            <w:tcW w:w="1417" w:type="dxa"/>
            <w:vAlign w:val="center"/>
          </w:tcPr>
          <w:p w14:paraId="4A3881EB" w14:textId="77777777" w:rsidR="00CC7E45" w:rsidRPr="00CC7E45" w:rsidRDefault="00CC7E45" w:rsidP="00CC7E45">
            <w:pPr>
              <w:shd w:val="clear" w:color="auto" w:fill="FFFFFF"/>
              <w:autoSpaceDE w:val="0"/>
              <w:autoSpaceDN w:val="0"/>
              <w:adjustRightInd w:val="0"/>
              <w:jc w:val="center"/>
              <w:rPr>
                <w:rFonts w:ascii="Times New Roman" w:hAnsi="Times New Roman" w:cs="Times New Roman"/>
                <w:sz w:val="24"/>
                <w:szCs w:val="24"/>
              </w:rPr>
            </w:pPr>
            <w:r w:rsidRPr="00CC7E45">
              <w:rPr>
                <w:rFonts w:ascii="Times New Roman" w:hAnsi="Times New Roman" w:cs="Times New Roman"/>
                <w:sz w:val="24"/>
                <w:szCs w:val="24"/>
              </w:rPr>
              <w:t>0,58 км</w:t>
            </w:r>
          </w:p>
        </w:tc>
        <w:tc>
          <w:tcPr>
            <w:tcW w:w="2268" w:type="dxa"/>
            <w:vAlign w:val="center"/>
          </w:tcPr>
          <w:p w14:paraId="74DCED4F" w14:textId="77777777" w:rsidR="00CC7E45" w:rsidRPr="00CC7E45" w:rsidRDefault="00CC7E45" w:rsidP="00CC7E45">
            <w:pPr>
              <w:shd w:val="clear" w:color="auto" w:fill="FFFFFF"/>
              <w:autoSpaceDE w:val="0"/>
              <w:autoSpaceDN w:val="0"/>
              <w:adjustRightInd w:val="0"/>
              <w:jc w:val="center"/>
              <w:rPr>
                <w:rFonts w:ascii="Times New Roman" w:eastAsia="SimSun" w:hAnsi="Times New Roman" w:cs="Times New Roman"/>
                <w:kern w:val="3"/>
                <w:sz w:val="24"/>
                <w:szCs w:val="24"/>
                <w:lang w:eastAsia="zh-CN" w:bidi="hi-IN"/>
              </w:rPr>
            </w:pPr>
            <w:r w:rsidRPr="00CC7E45">
              <w:rPr>
                <w:rFonts w:ascii="Times New Roman" w:hAnsi="Times New Roman" w:cs="Times New Roman"/>
                <w:sz w:val="24"/>
                <w:szCs w:val="24"/>
                <w:lang w:eastAsia="ar-SA"/>
              </w:rPr>
              <w:t>ст.  Калининская</w:t>
            </w:r>
          </w:p>
        </w:tc>
        <w:tc>
          <w:tcPr>
            <w:tcW w:w="709" w:type="dxa"/>
            <w:vAlign w:val="center"/>
          </w:tcPr>
          <w:p w14:paraId="5A88E0D7" w14:textId="77777777" w:rsidR="00CC7E45" w:rsidRPr="00CC7E45" w:rsidRDefault="00CC7E45" w:rsidP="00CC7E45">
            <w:pPr>
              <w:jc w:val="center"/>
              <w:rPr>
                <w:rFonts w:ascii="Times New Roman" w:hAnsi="Times New Roman" w:cs="Times New Roman"/>
                <w:sz w:val="24"/>
                <w:szCs w:val="24"/>
              </w:rPr>
            </w:pPr>
            <w:r w:rsidRPr="00CC7E45">
              <w:rPr>
                <w:rFonts w:ascii="Times New Roman" w:hAnsi="Times New Roman" w:cs="Times New Roman"/>
                <w:sz w:val="24"/>
                <w:szCs w:val="24"/>
              </w:rPr>
              <w:t>М</w:t>
            </w:r>
          </w:p>
        </w:tc>
        <w:tc>
          <w:tcPr>
            <w:tcW w:w="1242" w:type="dxa"/>
            <w:vAlign w:val="center"/>
          </w:tcPr>
          <w:p w14:paraId="50267CBC" w14:textId="77777777" w:rsidR="00CC7E45" w:rsidRPr="00CC7E45" w:rsidRDefault="00CC7E45" w:rsidP="00CC7E45">
            <w:pPr>
              <w:jc w:val="center"/>
              <w:rPr>
                <w:rFonts w:ascii="Times New Roman" w:hAnsi="Times New Roman" w:cs="Times New Roman"/>
                <w:sz w:val="24"/>
                <w:szCs w:val="24"/>
              </w:rPr>
            </w:pPr>
            <w:r w:rsidRPr="00CC7E45">
              <w:rPr>
                <w:rFonts w:ascii="Times New Roman" w:hAnsi="Times New Roman" w:cs="Times New Roman"/>
                <w:sz w:val="24"/>
                <w:szCs w:val="24"/>
              </w:rPr>
              <w:t>Проект.</w:t>
            </w:r>
          </w:p>
        </w:tc>
      </w:tr>
      <w:tr w:rsidR="00CC7E45" w:rsidRPr="00811818" w14:paraId="34C6FAEF" w14:textId="77777777" w:rsidTr="007E1B11">
        <w:tc>
          <w:tcPr>
            <w:tcW w:w="889" w:type="dxa"/>
            <w:vAlign w:val="center"/>
          </w:tcPr>
          <w:p w14:paraId="6B4D3E23" w14:textId="77777777" w:rsidR="00CC7E45" w:rsidRPr="00CC7E45" w:rsidRDefault="00CC7E45" w:rsidP="00CC7E45">
            <w:pPr>
              <w:shd w:val="clear" w:color="auto" w:fill="FFFFFF"/>
              <w:autoSpaceDE w:val="0"/>
              <w:autoSpaceDN w:val="0"/>
              <w:adjustRightInd w:val="0"/>
              <w:jc w:val="center"/>
              <w:rPr>
                <w:rFonts w:ascii="Times New Roman" w:hAnsi="Times New Roman" w:cs="Times New Roman"/>
                <w:color w:val="FF0000"/>
                <w:sz w:val="24"/>
                <w:szCs w:val="24"/>
              </w:rPr>
            </w:pPr>
            <w:r w:rsidRPr="00CC7E45">
              <w:rPr>
                <w:rFonts w:ascii="Times New Roman" w:hAnsi="Times New Roman" w:cs="Times New Roman"/>
                <w:color w:val="FF0000"/>
                <w:sz w:val="24"/>
                <w:szCs w:val="24"/>
              </w:rPr>
              <w:t>9.22</w:t>
            </w:r>
          </w:p>
        </w:tc>
        <w:tc>
          <w:tcPr>
            <w:tcW w:w="3260" w:type="dxa"/>
            <w:vAlign w:val="center"/>
          </w:tcPr>
          <w:p w14:paraId="0D55A29A" w14:textId="77777777" w:rsidR="00CC7E45" w:rsidRPr="00CC7E45" w:rsidRDefault="00CC7E45" w:rsidP="00CC7E45">
            <w:pPr>
              <w:shd w:val="clear" w:color="auto" w:fill="FFFFFF"/>
              <w:autoSpaceDE w:val="0"/>
              <w:autoSpaceDN w:val="0"/>
              <w:adjustRightInd w:val="0"/>
              <w:rPr>
                <w:rFonts w:ascii="Times New Roman" w:hAnsi="Times New Roman" w:cs="Times New Roman"/>
                <w:sz w:val="24"/>
                <w:szCs w:val="24"/>
              </w:rPr>
            </w:pPr>
            <w:r w:rsidRPr="00CC7E45">
              <w:rPr>
                <w:rFonts w:ascii="Times New Roman" w:hAnsi="Times New Roman" w:cs="Times New Roman"/>
                <w:sz w:val="24"/>
                <w:szCs w:val="24"/>
              </w:rPr>
              <w:t>Главная улица Школьная</w:t>
            </w:r>
          </w:p>
        </w:tc>
        <w:tc>
          <w:tcPr>
            <w:tcW w:w="1417" w:type="dxa"/>
            <w:vAlign w:val="center"/>
          </w:tcPr>
          <w:p w14:paraId="294BB85A" w14:textId="77777777" w:rsidR="00CC7E45" w:rsidRPr="00CC7E45" w:rsidRDefault="00CC7E45" w:rsidP="00CC7E45">
            <w:pPr>
              <w:shd w:val="clear" w:color="auto" w:fill="FFFFFF"/>
              <w:autoSpaceDE w:val="0"/>
              <w:autoSpaceDN w:val="0"/>
              <w:adjustRightInd w:val="0"/>
              <w:jc w:val="center"/>
              <w:rPr>
                <w:rFonts w:ascii="Times New Roman" w:hAnsi="Times New Roman" w:cs="Times New Roman"/>
                <w:sz w:val="24"/>
                <w:szCs w:val="24"/>
              </w:rPr>
            </w:pPr>
            <w:r w:rsidRPr="00CC7E45">
              <w:rPr>
                <w:rFonts w:ascii="Times New Roman" w:hAnsi="Times New Roman" w:cs="Times New Roman"/>
                <w:sz w:val="24"/>
                <w:szCs w:val="24"/>
              </w:rPr>
              <w:t>1,90 км</w:t>
            </w:r>
          </w:p>
        </w:tc>
        <w:tc>
          <w:tcPr>
            <w:tcW w:w="2268" w:type="dxa"/>
            <w:vAlign w:val="center"/>
          </w:tcPr>
          <w:p w14:paraId="58EC1655" w14:textId="77777777" w:rsidR="00CC7E45" w:rsidRPr="00CC7E45" w:rsidRDefault="00CC7E45" w:rsidP="00CC7E45">
            <w:pPr>
              <w:shd w:val="clear" w:color="auto" w:fill="FFFFFF"/>
              <w:autoSpaceDE w:val="0"/>
              <w:autoSpaceDN w:val="0"/>
              <w:adjustRightInd w:val="0"/>
              <w:jc w:val="center"/>
              <w:rPr>
                <w:rFonts w:ascii="Times New Roman" w:eastAsia="SimSun" w:hAnsi="Times New Roman" w:cs="Times New Roman"/>
                <w:kern w:val="3"/>
                <w:sz w:val="24"/>
                <w:szCs w:val="24"/>
                <w:lang w:eastAsia="zh-CN" w:bidi="hi-IN"/>
              </w:rPr>
            </w:pPr>
            <w:r w:rsidRPr="00CC7E45">
              <w:rPr>
                <w:rFonts w:ascii="Times New Roman" w:hAnsi="Times New Roman" w:cs="Times New Roman"/>
                <w:sz w:val="24"/>
                <w:szCs w:val="24"/>
                <w:lang w:eastAsia="ar-SA"/>
              </w:rPr>
              <w:t>ст.  Калининская</w:t>
            </w:r>
          </w:p>
        </w:tc>
        <w:tc>
          <w:tcPr>
            <w:tcW w:w="709" w:type="dxa"/>
            <w:vAlign w:val="center"/>
          </w:tcPr>
          <w:p w14:paraId="74219936" w14:textId="77777777" w:rsidR="00CC7E45" w:rsidRPr="00CC7E45" w:rsidRDefault="00CC7E45" w:rsidP="00CC7E45">
            <w:pPr>
              <w:jc w:val="center"/>
              <w:rPr>
                <w:rFonts w:ascii="Times New Roman" w:hAnsi="Times New Roman" w:cs="Times New Roman"/>
                <w:sz w:val="24"/>
                <w:szCs w:val="24"/>
              </w:rPr>
            </w:pPr>
            <w:r w:rsidRPr="00CC7E45">
              <w:rPr>
                <w:rFonts w:ascii="Times New Roman" w:hAnsi="Times New Roman" w:cs="Times New Roman"/>
                <w:sz w:val="24"/>
                <w:szCs w:val="24"/>
              </w:rPr>
              <w:t>М</w:t>
            </w:r>
          </w:p>
        </w:tc>
        <w:tc>
          <w:tcPr>
            <w:tcW w:w="1242" w:type="dxa"/>
            <w:vAlign w:val="center"/>
          </w:tcPr>
          <w:p w14:paraId="47FFA0C2" w14:textId="77777777" w:rsidR="00CC7E45" w:rsidRPr="00CC7E45" w:rsidRDefault="00CC7E45" w:rsidP="00CC7E45">
            <w:pPr>
              <w:jc w:val="center"/>
              <w:rPr>
                <w:rFonts w:ascii="Times New Roman" w:hAnsi="Times New Roman" w:cs="Times New Roman"/>
                <w:sz w:val="24"/>
                <w:szCs w:val="24"/>
              </w:rPr>
            </w:pPr>
            <w:r w:rsidRPr="00CC7E45">
              <w:rPr>
                <w:rFonts w:ascii="Times New Roman" w:hAnsi="Times New Roman" w:cs="Times New Roman"/>
                <w:sz w:val="24"/>
                <w:szCs w:val="24"/>
              </w:rPr>
              <w:t>Проект.</w:t>
            </w:r>
          </w:p>
        </w:tc>
      </w:tr>
      <w:tr w:rsidR="00CC7E45" w:rsidRPr="00811818" w14:paraId="365C78E4" w14:textId="77777777" w:rsidTr="007E1B11">
        <w:tc>
          <w:tcPr>
            <w:tcW w:w="889" w:type="dxa"/>
            <w:vAlign w:val="center"/>
          </w:tcPr>
          <w:p w14:paraId="50956F1A" w14:textId="77777777" w:rsidR="00CC7E45" w:rsidRPr="00CC7E45" w:rsidRDefault="00CC7E45" w:rsidP="00CC7E45">
            <w:pPr>
              <w:shd w:val="clear" w:color="auto" w:fill="FFFFFF"/>
              <w:autoSpaceDE w:val="0"/>
              <w:autoSpaceDN w:val="0"/>
              <w:adjustRightInd w:val="0"/>
              <w:jc w:val="center"/>
              <w:rPr>
                <w:rFonts w:ascii="Times New Roman" w:hAnsi="Times New Roman" w:cs="Times New Roman"/>
                <w:color w:val="FF0000"/>
                <w:sz w:val="24"/>
                <w:szCs w:val="24"/>
              </w:rPr>
            </w:pPr>
            <w:r w:rsidRPr="00CC7E45">
              <w:rPr>
                <w:rFonts w:ascii="Times New Roman" w:hAnsi="Times New Roman" w:cs="Times New Roman"/>
                <w:color w:val="FF0000"/>
                <w:sz w:val="24"/>
                <w:szCs w:val="24"/>
              </w:rPr>
              <w:t>9.23</w:t>
            </w:r>
          </w:p>
        </w:tc>
        <w:tc>
          <w:tcPr>
            <w:tcW w:w="3260" w:type="dxa"/>
            <w:vAlign w:val="center"/>
          </w:tcPr>
          <w:p w14:paraId="0FD40ED7" w14:textId="77777777" w:rsidR="00CC7E45" w:rsidRPr="00CC7E45" w:rsidRDefault="00CC7E45" w:rsidP="00CC7E45">
            <w:pPr>
              <w:shd w:val="clear" w:color="auto" w:fill="FFFFFF"/>
              <w:autoSpaceDE w:val="0"/>
              <w:autoSpaceDN w:val="0"/>
              <w:adjustRightInd w:val="0"/>
              <w:rPr>
                <w:rFonts w:ascii="Times New Roman" w:hAnsi="Times New Roman" w:cs="Times New Roman"/>
                <w:sz w:val="24"/>
                <w:szCs w:val="24"/>
              </w:rPr>
            </w:pPr>
            <w:r w:rsidRPr="00CC7E45">
              <w:rPr>
                <w:rFonts w:ascii="Times New Roman" w:hAnsi="Times New Roman" w:cs="Times New Roman"/>
                <w:sz w:val="24"/>
                <w:szCs w:val="24"/>
              </w:rPr>
              <w:t>Улицы в жилой застройке</w:t>
            </w:r>
          </w:p>
        </w:tc>
        <w:tc>
          <w:tcPr>
            <w:tcW w:w="1417" w:type="dxa"/>
            <w:vAlign w:val="center"/>
          </w:tcPr>
          <w:p w14:paraId="554A1224" w14:textId="77777777" w:rsidR="00CC7E45" w:rsidRPr="00CC7E45" w:rsidRDefault="00CC7E45" w:rsidP="00CC7E45">
            <w:pPr>
              <w:shd w:val="clear" w:color="auto" w:fill="FFFFFF"/>
              <w:autoSpaceDE w:val="0"/>
              <w:autoSpaceDN w:val="0"/>
              <w:adjustRightInd w:val="0"/>
              <w:jc w:val="center"/>
              <w:rPr>
                <w:rFonts w:ascii="Times New Roman" w:hAnsi="Times New Roman" w:cs="Times New Roman"/>
                <w:sz w:val="24"/>
                <w:szCs w:val="24"/>
              </w:rPr>
            </w:pPr>
            <w:r w:rsidRPr="00CC7E45">
              <w:rPr>
                <w:rFonts w:ascii="Times New Roman" w:hAnsi="Times New Roman" w:cs="Times New Roman"/>
                <w:sz w:val="24"/>
                <w:szCs w:val="24"/>
              </w:rPr>
              <w:t>4,09 км</w:t>
            </w:r>
          </w:p>
        </w:tc>
        <w:tc>
          <w:tcPr>
            <w:tcW w:w="2268" w:type="dxa"/>
            <w:vAlign w:val="center"/>
          </w:tcPr>
          <w:p w14:paraId="15A6C639" w14:textId="77777777" w:rsidR="00CC7E45" w:rsidRPr="00CC7E45" w:rsidRDefault="00CC7E45" w:rsidP="00CC7E45">
            <w:pPr>
              <w:shd w:val="clear" w:color="auto" w:fill="FFFFFF"/>
              <w:autoSpaceDE w:val="0"/>
              <w:autoSpaceDN w:val="0"/>
              <w:adjustRightInd w:val="0"/>
              <w:jc w:val="center"/>
              <w:rPr>
                <w:rFonts w:ascii="Times New Roman" w:eastAsia="SimSun" w:hAnsi="Times New Roman" w:cs="Times New Roman"/>
                <w:kern w:val="3"/>
                <w:sz w:val="24"/>
                <w:szCs w:val="24"/>
                <w:lang w:eastAsia="zh-CN" w:bidi="hi-IN"/>
              </w:rPr>
            </w:pPr>
            <w:r w:rsidRPr="00CC7E45">
              <w:rPr>
                <w:rFonts w:ascii="Times New Roman" w:hAnsi="Times New Roman" w:cs="Times New Roman"/>
                <w:sz w:val="24"/>
                <w:szCs w:val="24"/>
                <w:lang w:eastAsia="ar-SA"/>
              </w:rPr>
              <w:t>ст.  Калининская</w:t>
            </w:r>
          </w:p>
        </w:tc>
        <w:tc>
          <w:tcPr>
            <w:tcW w:w="709" w:type="dxa"/>
            <w:vAlign w:val="center"/>
          </w:tcPr>
          <w:p w14:paraId="3A0F35B3" w14:textId="77777777" w:rsidR="00CC7E45" w:rsidRPr="00CC7E45" w:rsidRDefault="00CC7E45" w:rsidP="00CC7E45">
            <w:pPr>
              <w:jc w:val="center"/>
              <w:rPr>
                <w:rFonts w:ascii="Times New Roman" w:hAnsi="Times New Roman" w:cs="Times New Roman"/>
                <w:sz w:val="24"/>
                <w:szCs w:val="24"/>
              </w:rPr>
            </w:pPr>
            <w:r w:rsidRPr="00CC7E45">
              <w:rPr>
                <w:rFonts w:ascii="Times New Roman" w:hAnsi="Times New Roman" w:cs="Times New Roman"/>
                <w:sz w:val="24"/>
                <w:szCs w:val="24"/>
              </w:rPr>
              <w:t>М</w:t>
            </w:r>
          </w:p>
        </w:tc>
        <w:tc>
          <w:tcPr>
            <w:tcW w:w="1242" w:type="dxa"/>
            <w:vAlign w:val="center"/>
          </w:tcPr>
          <w:p w14:paraId="748BE852" w14:textId="77777777" w:rsidR="00CC7E45" w:rsidRPr="00CC7E45" w:rsidRDefault="00CC7E45" w:rsidP="00CC7E45">
            <w:pPr>
              <w:jc w:val="center"/>
              <w:rPr>
                <w:rFonts w:ascii="Times New Roman" w:hAnsi="Times New Roman" w:cs="Times New Roman"/>
                <w:sz w:val="24"/>
                <w:szCs w:val="24"/>
                <w:highlight w:val="yellow"/>
              </w:rPr>
            </w:pPr>
            <w:r w:rsidRPr="00CC7E45">
              <w:rPr>
                <w:rFonts w:ascii="Times New Roman" w:hAnsi="Times New Roman" w:cs="Times New Roman"/>
                <w:sz w:val="24"/>
                <w:szCs w:val="24"/>
              </w:rPr>
              <w:t>Проект.</w:t>
            </w:r>
          </w:p>
        </w:tc>
      </w:tr>
      <w:tr w:rsidR="00CC7E45" w:rsidRPr="00811818" w14:paraId="575E9034" w14:textId="77777777" w:rsidTr="007E1B11">
        <w:tc>
          <w:tcPr>
            <w:tcW w:w="889" w:type="dxa"/>
            <w:vAlign w:val="center"/>
          </w:tcPr>
          <w:p w14:paraId="14969A46" w14:textId="77777777" w:rsidR="00CC7E45" w:rsidRPr="00CC7E45" w:rsidRDefault="00CC7E45" w:rsidP="00CC7E45">
            <w:pPr>
              <w:shd w:val="clear" w:color="auto" w:fill="FFFFFF"/>
              <w:autoSpaceDE w:val="0"/>
              <w:autoSpaceDN w:val="0"/>
              <w:adjustRightInd w:val="0"/>
              <w:jc w:val="center"/>
              <w:rPr>
                <w:rFonts w:ascii="Times New Roman" w:hAnsi="Times New Roman" w:cs="Times New Roman"/>
                <w:color w:val="FF0000"/>
                <w:sz w:val="24"/>
                <w:szCs w:val="24"/>
              </w:rPr>
            </w:pPr>
            <w:r w:rsidRPr="00CC7E45">
              <w:rPr>
                <w:rFonts w:ascii="Times New Roman" w:hAnsi="Times New Roman" w:cs="Times New Roman"/>
                <w:color w:val="FF0000"/>
                <w:sz w:val="24"/>
                <w:szCs w:val="24"/>
              </w:rPr>
              <w:t>9.24</w:t>
            </w:r>
          </w:p>
        </w:tc>
        <w:tc>
          <w:tcPr>
            <w:tcW w:w="3260" w:type="dxa"/>
            <w:vAlign w:val="center"/>
          </w:tcPr>
          <w:p w14:paraId="70A921EE" w14:textId="77777777" w:rsidR="00CC7E45" w:rsidRPr="00CC7E45" w:rsidRDefault="00CC7E45" w:rsidP="00CC7E45">
            <w:pPr>
              <w:shd w:val="clear" w:color="auto" w:fill="FFFFFF"/>
              <w:autoSpaceDE w:val="0"/>
              <w:autoSpaceDN w:val="0"/>
              <w:adjustRightInd w:val="0"/>
              <w:rPr>
                <w:rFonts w:ascii="Times New Roman" w:hAnsi="Times New Roman" w:cs="Times New Roman"/>
                <w:sz w:val="24"/>
                <w:szCs w:val="24"/>
              </w:rPr>
            </w:pPr>
            <w:r w:rsidRPr="00CC7E45">
              <w:rPr>
                <w:rFonts w:ascii="Times New Roman" w:hAnsi="Times New Roman" w:cs="Times New Roman"/>
                <w:sz w:val="24"/>
                <w:szCs w:val="24"/>
              </w:rPr>
              <w:t>Подъезд к кладбищу</w:t>
            </w:r>
          </w:p>
        </w:tc>
        <w:tc>
          <w:tcPr>
            <w:tcW w:w="1417" w:type="dxa"/>
            <w:vAlign w:val="center"/>
          </w:tcPr>
          <w:p w14:paraId="238791A3" w14:textId="77777777" w:rsidR="00CC7E45" w:rsidRPr="00CC7E45" w:rsidRDefault="00712B01" w:rsidP="00CC7E45">
            <w:pPr>
              <w:shd w:val="clear" w:color="auto" w:fill="FFFFFF"/>
              <w:autoSpaceDE w:val="0"/>
              <w:autoSpaceDN w:val="0"/>
              <w:adjustRightInd w:val="0"/>
              <w:jc w:val="center"/>
              <w:rPr>
                <w:rFonts w:ascii="Times New Roman" w:hAnsi="Times New Roman" w:cs="Times New Roman"/>
                <w:sz w:val="24"/>
                <w:szCs w:val="24"/>
              </w:rPr>
            </w:pPr>
            <w:r w:rsidRPr="00712B01">
              <w:rPr>
                <w:rFonts w:ascii="Times New Roman" w:hAnsi="Times New Roman" w:cs="Times New Roman"/>
                <w:sz w:val="24"/>
                <w:szCs w:val="24"/>
              </w:rPr>
              <w:t>0,34 км</w:t>
            </w:r>
          </w:p>
        </w:tc>
        <w:tc>
          <w:tcPr>
            <w:tcW w:w="2268" w:type="dxa"/>
            <w:vAlign w:val="center"/>
          </w:tcPr>
          <w:p w14:paraId="22EADC87" w14:textId="77777777" w:rsidR="00CC7E45" w:rsidRPr="00CC7E45" w:rsidRDefault="00CC7E45" w:rsidP="00CC7E45">
            <w:pPr>
              <w:shd w:val="clear" w:color="auto" w:fill="FFFFFF"/>
              <w:autoSpaceDE w:val="0"/>
              <w:autoSpaceDN w:val="0"/>
              <w:adjustRightInd w:val="0"/>
              <w:jc w:val="center"/>
              <w:rPr>
                <w:rFonts w:ascii="Times New Roman" w:hAnsi="Times New Roman" w:cs="Times New Roman"/>
                <w:sz w:val="24"/>
                <w:szCs w:val="24"/>
                <w:lang w:eastAsia="ar-SA"/>
              </w:rPr>
            </w:pPr>
            <w:r w:rsidRPr="00CC7E45">
              <w:rPr>
                <w:rFonts w:ascii="Times New Roman" w:hAnsi="Times New Roman" w:cs="Times New Roman"/>
                <w:sz w:val="24"/>
                <w:szCs w:val="24"/>
                <w:lang w:eastAsia="ar-SA"/>
              </w:rPr>
              <w:t>ст.  Калининская</w:t>
            </w:r>
          </w:p>
        </w:tc>
        <w:tc>
          <w:tcPr>
            <w:tcW w:w="709" w:type="dxa"/>
            <w:vAlign w:val="center"/>
          </w:tcPr>
          <w:p w14:paraId="271AF75E" w14:textId="77777777" w:rsidR="00CC7E45" w:rsidRPr="00CC7E45" w:rsidRDefault="00CC7E45" w:rsidP="00CC7E45">
            <w:pPr>
              <w:jc w:val="center"/>
              <w:rPr>
                <w:rFonts w:ascii="Times New Roman" w:hAnsi="Times New Roman" w:cs="Times New Roman"/>
                <w:sz w:val="24"/>
                <w:szCs w:val="24"/>
              </w:rPr>
            </w:pPr>
            <w:r w:rsidRPr="00CC7E45">
              <w:rPr>
                <w:rFonts w:ascii="Times New Roman" w:hAnsi="Times New Roman" w:cs="Times New Roman"/>
                <w:sz w:val="24"/>
                <w:szCs w:val="24"/>
              </w:rPr>
              <w:t>М</w:t>
            </w:r>
          </w:p>
        </w:tc>
        <w:tc>
          <w:tcPr>
            <w:tcW w:w="1242" w:type="dxa"/>
            <w:vAlign w:val="center"/>
          </w:tcPr>
          <w:p w14:paraId="5090A032" w14:textId="77777777" w:rsidR="00CC7E45" w:rsidRPr="00CC7E45" w:rsidRDefault="00CC7E45" w:rsidP="00CC7E45">
            <w:pPr>
              <w:jc w:val="center"/>
              <w:rPr>
                <w:rFonts w:ascii="Times New Roman" w:hAnsi="Times New Roman" w:cs="Times New Roman"/>
                <w:sz w:val="24"/>
                <w:szCs w:val="24"/>
              </w:rPr>
            </w:pPr>
            <w:r w:rsidRPr="00CC7E45">
              <w:rPr>
                <w:rFonts w:ascii="Times New Roman" w:hAnsi="Times New Roman" w:cs="Times New Roman"/>
                <w:sz w:val="24"/>
                <w:szCs w:val="24"/>
              </w:rPr>
              <w:t>Проект.</w:t>
            </w:r>
          </w:p>
        </w:tc>
      </w:tr>
    </w:tbl>
    <w:p w14:paraId="61CF0643" w14:textId="77777777" w:rsidR="00A23E70" w:rsidRPr="00811818" w:rsidRDefault="00A23E70" w:rsidP="002874CE">
      <w:pPr>
        <w:pStyle w:val="ae"/>
        <w:kinsoku w:val="0"/>
        <w:overflowPunct w:val="0"/>
        <w:spacing w:after="0"/>
        <w:ind w:firstLine="709"/>
        <w:jc w:val="both"/>
        <w:rPr>
          <w:rFonts w:ascii="Times New Roman" w:hAnsi="Times New Roman"/>
          <w:sz w:val="28"/>
          <w:szCs w:val="28"/>
          <w:highlight w:val="yellow"/>
        </w:rPr>
      </w:pPr>
    </w:p>
    <w:p w14:paraId="5E301D57" w14:textId="77777777" w:rsidR="00A23E70" w:rsidRPr="00CC7E45" w:rsidRDefault="00A23E70" w:rsidP="00A23E70">
      <w:pPr>
        <w:spacing w:after="0"/>
        <w:ind w:firstLine="709"/>
        <w:jc w:val="center"/>
        <w:rPr>
          <w:rFonts w:ascii="Times New Roman" w:hAnsi="Times New Roman" w:cs="Times New Roman"/>
          <w:bCs/>
          <w:spacing w:val="-1"/>
          <w:sz w:val="28"/>
          <w:szCs w:val="28"/>
        </w:rPr>
      </w:pPr>
      <w:r w:rsidRPr="00CC7E45">
        <w:rPr>
          <w:rFonts w:ascii="Times New Roman" w:hAnsi="Times New Roman" w:cs="Times New Roman"/>
          <w:bCs/>
          <w:spacing w:val="-1"/>
          <w:sz w:val="28"/>
          <w:szCs w:val="28"/>
        </w:rPr>
        <w:t>Планируемые объекты</w:t>
      </w:r>
      <w:r w:rsidRPr="00CC7E45">
        <w:rPr>
          <w:rFonts w:ascii="Times New Roman" w:hAnsi="Times New Roman" w:cs="Times New Roman"/>
          <w:bCs/>
          <w:spacing w:val="-2"/>
          <w:sz w:val="28"/>
          <w:szCs w:val="28"/>
        </w:rPr>
        <w:t xml:space="preserve"> р</w:t>
      </w:r>
      <w:r w:rsidRPr="00CC7E45">
        <w:rPr>
          <w:rFonts w:ascii="Times New Roman" w:hAnsi="Times New Roman" w:cs="Times New Roman"/>
          <w:bCs/>
          <w:spacing w:val="-1"/>
          <w:sz w:val="28"/>
          <w:szCs w:val="28"/>
        </w:rPr>
        <w:t>егионального</w:t>
      </w:r>
      <w:r w:rsidRPr="00CC7E45">
        <w:rPr>
          <w:rFonts w:ascii="Times New Roman" w:hAnsi="Times New Roman" w:cs="Times New Roman"/>
          <w:bCs/>
          <w:sz w:val="28"/>
          <w:szCs w:val="28"/>
        </w:rPr>
        <w:t xml:space="preserve"> </w:t>
      </w:r>
      <w:r w:rsidRPr="00CC7E45">
        <w:rPr>
          <w:rFonts w:ascii="Times New Roman" w:hAnsi="Times New Roman" w:cs="Times New Roman"/>
          <w:bCs/>
          <w:spacing w:val="-1"/>
          <w:sz w:val="28"/>
          <w:szCs w:val="28"/>
        </w:rPr>
        <w:t>значения</w:t>
      </w:r>
      <w:r w:rsidRPr="00CC7E45">
        <w:rPr>
          <w:rFonts w:ascii="Times New Roman" w:hAnsi="Times New Roman" w:cs="Times New Roman"/>
          <w:bCs/>
          <w:sz w:val="28"/>
          <w:szCs w:val="28"/>
        </w:rPr>
        <w:t xml:space="preserve"> </w:t>
      </w:r>
    </w:p>
    <w:p w14:paraId="76E28D1C" w14:textId="77777777" w:rsidR="00A23E70" w:rsidRPr="00CC7E45" w:rsidRDefault="00A23E70" w:rsidP="00A23E70">
      <w:pPr>
        <w:pStyle w:val="ae"/>
        <w:kinsoku w:val="0"/>
        <w:overflowPunct w:val="0"/>
        <w:spacing w:after="0"/>
        <w:ind w:left="212" w:firstLine="709"/>
        <w:jc w:val="right"/>
      </w:pPr>
      <w:r w:rsidRPr="00CC7E45">
        <w:rPr>
          <w:rFonts w:ascii="Times New Roman" w:hAnsi="Times New Roman"/>
          <w:sz w:val="28"/>
          <w:szCs w:val="28"/>
        </w:rPr>
        <w:t xml:space="preserve">Таблица </w:t>
      </w:r>
      <w:r w:rsidR="00903056">
        <w:rPr>
          <w:rFonts w:ascii="Times New Roman" w:hAnsi="Times New Roman"/>
          <w:sz w:val="28"/>
          <w:szCs w:val="28"/>
        </w:rPr>
        <w:t>9</w:t>
      </w:r>
    </w:p>
    <w:tbl>
      <w:tblPr>
        <w:tblStyle w:val="aff0"/>
        <w:tblW w:w="0" w:type="auto"/>
        <w:tblInd w:w="212" w:type="dxa"/>
        <w:tblLayout w:type="fixed"/>
        <w:tblLook w:val="04A0" w:firstRow="1" w:lastRow="0" w:firstColumn="1" w:lastColumn="0" w:noHBand="0" w:noVBand="1"/>
      </w:tblPr>
      <w:tblGrid>
        <w:gridCol w:w="889"/>
        <w:gridCol w:w="3827"/>
        <w:gridCol w:w="1276"/>
        <w:gridCol w:w="1842"/>
        <w:gridCol w:w="709"/>
        <w:gridCol w:w="1242"/>
      </w:tblGrid>
      <w:tr w:rsidR="00A23E70" w:rsidRPr="00CC7E45" w14:paraId="631A2069" w14:textId="77777777" w:rsidTr="00F538EE">
        <w:trPr>
          <w:tblHeader/>
        </w:trPr>
        <w:tc>
          <w:tcPr>
            <w:tcW w:w="889" w:type="dxa"/>
            <w:vAlign w:val="center"/>
          </w:tcPr>
          <w:p w14:paraId="6C4C6AB3" w14:textId="77777777" w:rsidR="00A23E70" w:rsidRPr="00CC7E45" w:rsidRDefault="00A23E70" w:rsidP="007E1B11">
            <w:pPr>
              <w:shd w:val="clear" w:color="auto" w:fill="FFFFFF"/>
              <w:autoSpaceDE w:val="0"/>
              <w:autoSpaceDN w:val="0"/>
              <w:adjustRightInd w:val="0"/>
              <w:ind w:left="-70" w:right="-108"/>
              <w:jc w:val="center"/>
              <w:rPr>
                <w:rFonts w:ascii="Times New Roman" w:hAnsi="Times New Roman" w:cs="Times New Roman"/>
                <w:sz w:val="24"/>
                <w:szCs w:val="24"/>
              </w:rPr>
            </w:pPr>
            <w:r w:rsidRPr="00CC7E45">
              <w:rPr>
                <w:rFonts w:ascii="Times New Roman" w:hAnsi="Times New Roman" w:cs="Times New Roman"/>
                <w:sz w:val="24"/>
                <w:szCs w:val="24"/>
              </w:rPr>
              <w:t>№ объекта на карте</w:t>
            </w:r>
          </w:p>
        </w:tc>
        <w:tc>
          <w:tcPr>
            <w:tcW w:w="3827" w:type="dxa"/>
            <w:vAlign w:val="center"/>
          </w:tcPr>
          <w:p w14:paraId="4AA634DC" w14:textId="77777777" w:rsidR="00A23E70" w:rsidRPr="00CC7E45" w:rsidRDefault="00A23E70" w:rsidP="007E1B11">
            <w:pPr>
              <w:shd w:val="clear" w:color="auto" w:fill="FFFFFF"/>
              <w:autoSpaceDE w:val="0"/>
              <w:autoSpaceDN w:val="0"/>
              <w:adjustRightInd w:val="0"/>
              <w:ind w:right="102"/>
              <w:jc w:val="center"/>
              <w:rPr>
                <w:rFonts w:ascii="Times New Roman" w:hAnsi="Times New Roman" w:cs="Times New Roman"/>
                <w:sz w:val="24"/>
                <w:szCs w:val="24"/>
              </w:rPr>
            </w:pPr>
            <w:r w:rsidRPr="00CC7E45">
              <w:rPr>
                <w:rFonts w:ascii="Times New Roman" w:hAnsi="Times New Roman" w:cs="Times New Roman"/>
                <w:sz w:val="24"/>
                <w:szCs w:val="24"/>
              </w:rPr>
              <w:t>Наименование объекта</w:t>
            </w:r>
          </w:p>
        </w:tc>
        <w:tc>
          <w:tcPr>
            <w:tcW w:w="1276" w:type="dxa"/>
            <w:vAlign w:val="center"/>
          </w:tcPr>
          <w:p w14:paraId="6546C20C" w14:textId="77777777" w:rsidR="00A23E70" w:rsidRPr="00CC7E45" w:rsidRDefault="00A23E70" w:rsidP="007E1B11">
            <w:pPr>
              <w:shd w:val="clear" w:color="auto" w:fill="FFFFFF"/>
              <w:autoSpaceDE w:val="0"/>
              <w:autoSpaceDN w:val="0"/>
              <w:adjustRightInd w:val="0"/>
              <w:ind w:right="-40"/>
              <w:jc w:val="center"/>
              <w:rPr>
                <w:rFonts w:ascii="Times New Roman" w:hAnsi="Times New Roman" w:cs="Times New Roman"/>
                <w:sz w:val="24"/>
                <w:szCs w:val="24"/>
              </w:rPr>
            </w:pPr>
            <w:r w:rsidRPr="00CC7E45">
              <w:rPr>
                <w:rFonts w:ascii="Times New Roman" w:hAnsi="Times New Roman" w:cs="Times New Roman"/>
                <w:sz w:val="24"/>
                <w:szCs w:val="24"/>
              </w:rPr>
              <w:t>Краткая характеристика</w:t>
            </w:r>
          </w:p>
        </w:tc>
        <w:tc>
          <w:tcPr>
            <w:tcW w:w="1842" w:type="dxa"/>
            <w:vAlign w:val="center"/>
          </w:tcPr>
          <w:p w14:paraId="668F364D" w14:textId="77777777" w:rsidR="00A23E70" w:rsidRPr="00CC7E45" w:rsidRDefault="00A23E70" w:rsidP="007E1B11">
            <w:pPr>
              <w:shd w:val="clear" w:color="auto" w:fill="FFFFFF"/>
              <w:autoSpaceDE w:val="0"/>
              <w:autoSpaceDN w:val="0"/>
              <w:adjustRightInd w:val="0"/>
              <w:ind w:right="-40"/>
              <w:jc w:val="center"/>
              <w:rPr>
                <w:rFonts w:ascii="Times New Roman" w:hAnsi="Times New Roman" w:cs="Times New Roman"/>
                <w:sz w:val="24"/>
                <w:szCs w:val="24"/>
              </w:rPr>
            </w:pPr>
            <w:proofErr w:type="spellStart"/>
            <w:r w:rsidRPr="00CC7E45">
              <w:rPr>
                <w:rFonts w:ascii="Times New Roman" w:hAnsi="Times New Roman" w:cs="Times New Roman"/>
                <w:sz w:val="24"/>
                <w:szCs w:val="24"/>
              </w:rPr>
              <w:t>Местоположе-ние</w:t>
            </w:r>
            <w:proofErr w:type="spellEnd"/>
          </w:p>
        </w:tc>
        <w:tc>
          <w:tcPr>
            <w:tcW w:w="709" w:type="dxa"/>
            <w:vAlign w:val="center"/>
          </w:tcPr>
          <w:p w14:paraId="1F23100D" w14:textId="77777777" w:rsidR="00A23E70" w:rsidRPr="00CC7E45" w:rsidRDefault="00A23E70" w:rsidP="007E1B11">
            <w:pPr>
              <w:shd w:val="clear" w:color="auto" w:fill="FFFFFF"/>
              <w:autoSpaceDE w:val="0"/>
              <w:autoSpaceDN w:val="0"/>
              <w:adjustRightInd w:val="0"/>
              <w:ind w:left="-108" w:right="-108"/>
              <w:jc w:val="center"/>
              <w:rPr>
                <w:rFonts w:ascii="Times New Roman" w:hAnsi="Times New Roman" w:cs="Times New Roman"/>
                <w:sz w:val="24"/>
                <w:szCs w:val="24"/>
              </w:rPr>
            </w:pPr>
            <w:proofErr w:type="spellStart"/>
            <w:r w:rsidRPr="00CC7E45">
              <w:rPr>
                <w:rFonts w:ascii="Times New Roman" w:hAnsi="Times New Roman" w:cs="Times New Roman"/>
                <w:sz w:val="24"/>
                <w:szCs w:val="24"/>
              </w:rPr>
              <w:t>Значе-ние</w:t>
            </w:r>
            <w:proofErr w:type="spellEnd"/>
          </w:p>
        </w:tc>
        <w:tc>
          <w:tcPr>
            <w:tcW w:w="1242" w:type="dxa"/>
          </w:tcPr>
          <w:p w14:paraId="1F2B81AA" w14:textId="77777777" w:rsidR="00A23E70" w:rsidRPr="00CC7E45" w:rsidRDefault="00A23E70" w:rsidP="007E1B11">
            <w:pPr>
              <w:shd w:val="clear" w:color="auto" w:fill="FFFFFF"/>
              <w:autoSpaceDE w:val="0"/>
              <w:autoSpaceDN w:val="0"/>
              <w:adjustRightInd w:val="0"/>
              <w:ind w:left="-108" w:right="-40"/>
              <w:jc w:val="center"/>
              <w:rPr>
                <w:rFonts w:ascii="Times New Roman" w:hAnsi="Times New Roman" w:cs="Times New Roman"/>
                <w:sz w:val="24"/>
                <w:szCs w:val="24"/>
              </w:rPr>
            </w:pPr>
            <w:r w:rsidRPr="00CC7E45">
              <w:rPr>
                <w:rFonts w:ascii="Times New Roman" w:hAnsi="Times New Roman" w:cs="Times New Roman"/>
                <w:sz w:val="24"/>
                <w:szCs w:val="24"/>
              </w:rPr>
              <w:t>Статус объекта</w:t>
            </w:r>
          </w:p>
        </w:tc>
      </w:tr>
      <w:tr w:rsidR="00A23E70" w:rsidRPr="00CC7E45" w14:paraId="2F03519F" w14:textId="77777777" w:rsidTr="007E1B11">
        <w:trPr>
          <w:trHeight w:val="397"/>
        </w:trPr>
        <w:tc>
          <w:tcPr>
            <w:tcW w:w="9785" w:type="dxa"/>
            <w:gridSpan w:val="6"/>
            <w:vAlign w:val="center"/>
          </w:tcPr>
          <w:p w14:paraId="7C5A4B2F" w14:textId="77777777" w:rsidR="00A23E70" w:rsidRPr="00CC7E45" w:rsidRDefault="00A23E70" w:rsidP="007E1B11">
            <w:pPr>
              <w:spacing w:line="276" w:lineRule="auto"/>
              <w:ind w:left="-108"/>
              <w:jc w:val="center"/>
              <w:rPr>
                <w:rFonts w:ascii="Times New Roman" w:hAnsi="Times New Roman" w:cs="Times New Roman"/>
                <w:b/>
                <w:sz w:val="24"/>
                <w:szCs w:val="24"/>
              </w:rPr>
            </w:pPr>
            <w:r w:rsidRPr="00CC7E45">
              <w:rPr>
                <w:rFonts w:ascii="Times New Roman" w:hAnsi="Times New Roman" w:cs="Times New Roman"/>
                <w:b/>
                <w:sz w:val="24"/>
                <w:szCs w:val="24"/>
              </w:rPr>
              <w:t>9. Объекты транспортной инфраструктуры</w:t>
            </w:r>
          </w:p>
        </w:tc>
      </w:tr>
      <w:tr w:rsidR="005F64D0" w:rsidRPr="00CC7E45" w14:paraId="72B900B7" w14:textId="77777777" w:rsidTr="00F538EE">
        <w:tc>
          <w:tcPr>
            <w:tcW w:w="889" w:type="dxa"/>
            <w:vAlign w:val="center"/>
          </w:tcPr>
          <w:p w14:paraId="2D5F0ADE" w14:textId="77777777" w:rsidR="005F64D0" w:rsidRPr="00CC7E45" w:rsidRDefault="005F64D0" w:rsidP="00833903">
            <w:pPr>
              <w:shd w:val="clear" w:color="auto" w:fill="FFFFFF"/>
              <w:autoSpaceDE w:val="0"/>
              <w:autoSpaceDN w:val="0"/>
              <w:adjustRightInd w:val="0"/>
              <w:jc w:val="center"/>
              <w:rPr>
                <w:rFonts w:ascii="Times New Roman" w:hAnsi="Times New Roman" w:cs="Times New Roman"/>
                <w:color w:val="FF0000"/>
                <w:sz w:val="24"/>
                <w:szCs w:val="24"/>
              </w:rPr>
            </w:pPr>
            <w:r w:rsidRPr="00CC7E45">
              <w:rPr>
                <w:rFonts w:ascii="Times New Roman" w:hAnsi="Times New Roman" w:cs="Times New Roman"/>
                <w:color w:val="FF0000"/>
                <w:sz w:val="24"/>
                <w:szCs w:val="24"/>
              </w:rPr>
              <w:t>9.26</w:t>
            </w:r>
          </w:p>
        </w:tc>
        <w:tc>
          <w:tcPr>
            <w:tcW w:w="3827" w:type="dxa"/>
            <w:vAlign w:val="center"/>
          </w:tcPr>
          <w:p w14:paraId="3230B2C7" w14:textId="77777777" w:rsidR="005F64D0" w:rsidRPr="00CC7E45" w:rsidRDefault="005F64D0" w:rsidP="00CC7E45">
            <w:pPr>
              <w:ind w:right="-2"/>
              <w:rPr>
                <w:rFonts w:ascii="Times New Roman" w:hAnsi="Times New Roman" w:cs="Times New Roman"/>
                <w:sz w:val="24"/>
                <w:szCs w:val="24"/>
              </w:rPr>
            </w:pPr>
            <w:r w:rsidRPr="00CC7E45">
              <w:rPr>
                <w:rFonts w:ascii="Times New Roman" w:hAnsi="Times New Roman" w:cs="Times New Roman"/>
                <w:sz w:val="24"/>
                <w:szCs w:val="24"/>
              </w:rPr>
              <w:t xml:space="preserve">Автомобильная дорога </w:t>
            </w:r>
            <w:r w:rsidRPr="00CC7E45">
              <w:rPr>
                <w:rFonts w:ascii="Times New Roman" w:hAnsi="Times New Roman" w:cs="Times New Roman"/>
                <w:color w:val="000000" w:themeColor="text1" w:themeShade="BF"/>
                <w:kern w:val="2"/>
                <w:sz w:val="24"/>
                <w:szCs w:val="28"/>
                <w:lang w:bidi="ru-RU"/>
              </w:rPr>
              <w:t>03 ОП РЗ 03К-</w:t>
            </w:r>
            <w:proofErr w:type="gramStart"/>
            <w:r w:rsidRPr="00CC7E45">
              <w:rPr>
                <w:rFonts w:ascii="Times New Roman" w:hAnsi="Times New Roman" w:cs="Times New Roman"/>
                <w:color w:val="000000" w:themeColor="text1" w:themeShade="BF"/>
                <w:kern w:val="2"/>
                <w:sz w:val="24"/>
                <w:szCs w:val="28"/>
                <w:lang w:bidi="ru-RU"/>
              </w:rPr>
              <w:t xml:space="preserve">015 </w:t>
            </w:r>
            <w:r w:rsidRPr="00CC7E45">
              <w:rPr>
                <w:rFonts w:ascii="Times New Roman" w:hAnsi="Times New Roman" w:cs="Times New Roman"/>
                <w:sz w:val="24"/>
                <w:szCs w:val="24"/>
              </w:rPr>
              <w:t xml:space="preserve"> «</w:t>
            </w:r>
            <w:proofErr w:type="spellStart"/>
            <w:proofErr w:type="gramEnd"/>
            <w:r w:rsidRPr="00CC7E45">
              <w:rPr>
                <w:rFonts w:ascii="Times New Roman" w:hAnsi="Times New Roman" w:cs="Times New Roman"/>
                <w:sz w:val="24"/>
                <w:szCs w:val="24"/>
              </w:rPr>
              <w:t>г.Тимашевск</w:t>
            </w:r>
            <w:proofErr w:type="spellEnd"/>
            <w:r w:rsidRPr="00CC7E45">
              <w:rPr>
                <w:rFonts w:ascii="Times New Roman" w:hAnsi="Times New Roman" w:cs="Times New Roman"/>
                <w:sz w:val="24"/>
                <w:szCs w:val="24"/>
              </w:rPr>
              <w:t xml:space="preserve"> - </w:t>
            </w:r>
            <w:proofErr w:type="spellStart"/>
            <w:r w:rsidRPr="00CC7E45">
              <w:rPr>
                <w:rFonts w:ascii="Times New Roman" w:hAnsi="Times New Roman" w:cs="Times New Roman"/>
                <w:sz w:val="24"/>
                <w:szCs w:val="24"/>
              </w:rPr>
              <w:t>ст-ца</w:t>
            </w:r>
            <w:proofErr w:type="spellEnd"/>
            <w:r w:rsidRPr="00CC7E45">
              <w:rPr>
                <w:rFonts w:ascii="Times New Roman" w:hAnsi="Times New Roman" w:cs="Times New Roman"/>
                <w:sz w:val="24"/>
                <w:szCs w:val="24"/>
              </w:rPr>
              <w:t xml:space="preserve"> Полтавская»</w:t>
            </w:r>
          </w:p>
        </w:tc>
        <w:tc>
          <w:tcPr>
            <w:tcW w:w="1276" w:type="dxa"/>
            <w:vAlign w:val="center"/>
          </w:tcPr>
          <w:p w14:paraId="114744C0" w14:textId="77777777" w:rsidR="005F64D0" w:rsidRPr="00CC7E45" w:rsidRDefault="005F64D0" w:rsidP="00CC7E45">
            <w:pPr>
              <w:shd w:val="clear" w:color="auto" w:fill="FFFFFF"/>
              <w:autoSpaceDE w:val="0"/>
              <w:autoSpaceDN w:val="0"/>
              <w:adjustRightInd w:val="0"/>
              <w:jc w:val="center"/>
              <w:rPr>
                <w:rFonts w:ascii="Times New Roman" w:hAnsi="Times New Roman" w:cs="Times New Roman"/>
                <w:sz w:val="24"/>
                <w:szCs w:val="24"/>
              </w:rPr>
            </w:pPr>
            <w:r w:rsidRPr="00CC7E45">
              <w:rPr>
                <w:rFonts w:ascii="Times New Roman" w:hAnsi="Times New Roman" w:cs="Times New Roman"/>
                <w:color w:val="000000" w:themeColor="text1" w:themeShade="BF"/>
                <w:kern w:val="2"/>
                <w:sz w:val="24"/>
                <w:szCs w:val="28"/>
                <w:lang w:bidi="ru-RU"/>
              </w:rPr>
              <w:t>6,86 км</w:t>
            </w:r>
          </w:p>
        </w:tc>
        <w:tc>
          <w:tcPr>
            <w:tcW w:w="1842" w:type="dxa"/>
            <w:vAlign w:val="center"/>
          </w:tcPr>
          <w:p w14:paraId="76254606" w14:textId="77777777" w:rsidR="005F64D0" w:rsidRPr="00CC7E45" w:rsidRDefault="005F64D0" w:rsidP="00CC7E45">
            <w:pPr>
              <w:jc w:val="center"/>
              <w:textAlignment w:val="baseline"/>
              <w:rPr>
                <w:rFonts w:ascii="Times New Roman" w:hAnsi="Times New Roman" w:cs="Times New Roman"/>
              </w:rPr>
            </w:pPr>
            <w:r w:rsidRPr="00CC7E45">
              <w:rPr>
                <w:rFonts w:ascii="Times New Roman" w:hAnsi="Times New Roman" w:cs="Times New Roman"/>
                <w:sz w:val="24"/>
                <w:szCs w:val="24"/>
              </w:rPr>
              <w:t>Калининское сельское поселение</w:t>
            </w:r>
          </w:p>
        </w:tc>
        <w:tc>
          <w:tcPr>
            <w:tcW w:w="709" w:type="dxa"/>
            <w:vAlign w:val="center"/>
          </w:tcPr>
          <w:p w14:paraId="0EFC50F0" w14:textId="77777777" w:rsidR="005F64D0" w:rsidRPr="00CC7E45" w:rsidRDefault="005F64D0" w:rsidP="00CC7E45">
            <w:pPr>
              <w:jc w:val="center"/>
              <w:rPr>
                <w:rFonts w:ascii="Times New Roman" w:hAnsi="Times New Roman" w:cs="Times New Roman"/>
                <w:sz w:val="24"/>
                <w:szCs w:val="24"/>
              </w:rPr>
            </w:pPr>
            <w:r w:rsidRPr="00CC7E45">
              <w:rPr>
                <w:rFonts w:ascii="Times New Roman" w:hAnsi="Times New Roman" w:cs="Times New Roman"/>
                <w:sz w:val="24"/>
                <w:szCs w:val="24"/>
              </w:rPr>
              <w:t>Р</w:t>
            </w:r>
          </w:p>
        </w:tc>
        <w:tc>
          <w:tcPr>
            <w:tcW w:w="1242" w:type="dxa"/>
            <w:vAlign w:val="center"/>
          </w:tcPr>
          <w:p w14:paraId="00B9CB4D" w14:textId="77777777" w:rsidR="005F64D0" w:rsidRPr="00CC7E45" w:rsidRDefault="005F64D0" w:rsidP="00CC7E45">
            <w:pPr>
              <w:jc w:val="center"/>
              <w:rPr>
                <w:rFonts w:ascii="Times New Roman" w:hAnsi="Times New Roman" w:cs="Times New Roman"/>
                <w:sz w:val="24"/>
                <w:szCs w:val="24"/>
              </w:rPr>
            </w:pPr>
            <w:proofErr w:type="spellStart"/>
            <w:r w:rsidRPr="00CC7E45">
              <w:rPr>
                <w:rFonts w:ascii="Times New Roman" w:hAnsi="Times New Roman" w:cs="Times New Roman"/>
                <w:sz w:val="24"/>
                <w:szCs w:val="24"/>
              </w:rPr>
              <w:t>Реконстр</w:t>
            </w:r>
            <w:proofErr w:type="spellEnd"/>
            <w:r w:rsidRPr="00CC7E45">
              <w:rPr>
                <w:rFonts w:ascii="Times New Roman" w:hAnsi="Times New Roman" w:cs="Times New Roman"/>
                <w:sz w:val="24"/>
                <w:szCs w:val="24"/>
              </w:rPr>
              <w:t>.</w:t>
            </w:r>
          </w:p>
        </w:tc>
      </w:tr>
      <w:tr w:rsidR="005F64D0" w:rsidRPr="00811818" w14:paraId="09EC62F5" w14:textId="77777777" w:rsidTr="00F538EE">
        <w:tc>
          <w:tcPr>
            <w:tcW w:w="889" w:type="dxa"/>
            <w:vAlign w:val="center"/>
          </w:tcPr>
          <w:p w14:paraId="3E5D7214" w14:textId="77777777" w:rsidR="005F64D0" w:rsidRPr="00CC7E45" w:rsidRDefault="005F64D0" w:rsidP="00833903">
            <w:pPr>
              <w:shd w:val="clear" w:color="auto" w:fill="FFFFFF"/>
              <w:autoSpaceDE w:val="0"/>
              <w:autoSpaceDN w:val="0"/>
              <w:adjustRightInd w:val="0"/>
              <w:jc w:val="center"/>
              <w:rPr>
                <w:rFonts w:ascii="Times New Roman" w:hAnsi="Times New Roman" w:cs="Times New Roman"/>
                <w:color w:val="FF0000"/>
                <w:sz w:val="24"/>
                <w:szCs w:val="24"/>
              </w:rPr>
            </w:pPr>
            <w:r w:rsidRPr="00CC7E45">
              <w:rPr>
                <w:rFonts w:ascii="Times New Roman" w:hAnsi="Times New Roman" w:cs="Times New Roman"/>
                <w:color w:val="FF0000"/>
                <w:sz w:val="24"/>
                <w:szCs w:val="24"/>
              </w:rPr>
              <w:t>9.27</w:t>
            </w:r>
          </w:p>
        </w:tc>
        <w:tc>
          <w:tcPr>
            <w:tcW w:w="3827" w:type="dxa"/>
            <w:vAlign w:val="center"/>
          </w:tcPr>
          <w:p w14:paraId="21EE498D" w14:textId="77777777" w:rsidR="005F64D0" w:rsidRPr="00CC7E45" w:rsidRDefault="005F64D0" w:rsidP="00CC7E45">
            <w:pPr>
              <w:ind w:right="-2"/>
              <w:rPr>
                <w:rFonts w:ascii="Times New Roman" w:hAnsi="Times New Roman" w:cs="Times New Roman"/>
                <w:sz w:val="24"/>
                <w:szCs w:val="24"/>
              </w:rPr>
            </w:pPr>
            <w:r w:rsidRPr="00CC7E45">
              <w:rPr>
                <w:rFonts w:ascii="Times New Roman" w:hAnsi="Times New Roman" w:cs="Times New Roman"/>
                <w:sz w:val="24"/>
                <w:szCs w:val="24"/>
              </w:rPr>
              <w:t xml:space="preserve">Автомобильная дорога </w:t>
            </w:r>
            <w:r w:rsidRPr="00CC7E45">
              <w:rPr>
                <w:rFonts w:ascii="Times New Roman" w:hAnsi="Times New Roman" w:cs="Times New Roman"/>
                <w:color w:val="000000" w:themeColor="text1" w:themeShade="BF"/>
                <w:kern w:val="2"/>
                <w:sz w:val="24"/>
                <w:szCs w:val="28"/>
                <w:lang w:bidi="ru-RU"/>
              </w:rPr>
              <w:t>03 ОП РЗ 03К-</w:t>
            </w:r>
            <w:proofErr w:type="gramStart"/>
            <w:r w:rsidRPr="00CC7E45">
              <w:rPr>
                <w:rFonts w:ascii="Times New Roman" w:hAnsi="Times New Roman" w:cs="Times New Roman"/>
                <w:color w:val="000000" w:themeColor="text1" w:themeShade="BF"/>
                <w:kern w:val="2"/>
                <w:sz w:val="24"/>
                <w:szCs w:val="28"/>
                <w:lang w:bidi="ru-RU"/>
              </w:rPr>
              <w:t xml:space="preserve">023  </w:t>
            </w:r>
            <w:r w:rsidRPr="00CC7E45">
              <w:rPr>
                <w:rFonts w:ascii="Times New Roman" w:hAnsi="Times New Roman" w:cs="Times New Roman"/>
                <w:sz w:val="24"/>
                <w:szCs w:val="24"/>
              </w:rPr>
              <w:t>«</w:t>
            </w:r>
            <w:proofErr w:type="spellStart"/>
            <w:proofErr w:type="gramEnd"/>
            <w:r w:rsidRPr="00CC7E45">
              <w:rPr>
                <w:rFonts w:ascii="Times New Roman" w:hAnsi="Times New Roman" w:cs="Times New Roman"/>
                <w:sz w:val="24"/>
                <w:szCs w:val="24"/>
              </w:rPr>
              <w:t>ст-ца</w:t>
            </w:r>
            <w:proofErr w:type="spellEnd"/>
            <w:r w:rsidRPr="00CC7E45">
              <w:rPr>
                <w:rFonts w:ascii="Times New Roman" w:hAnsi="Times New Roman" w:cs="Times New Roman"/>
                <w:sz w:val="24"/>
                <w:szCs w:val="24"/>
              </w:rPr>
              <w:t xml:space="preserve"> Калининская - </w:t>
            </w:r>
            <w:proofErr w:type="spellStart"/>
            <w:r w:rsidRPr="00CC7E45">
              <w:rPr>
                <w:rFonts w:ascii="Times New Roman" w:hAnsi="Times New Roman" w:cs="Times New Roman"/>
                <w:sz w:val="24"/>
                <w:szCs w:val="24"/>
              </w:rPr>
              <w:t>ст-ца</w:t>
            </w:r>
            <w:proofErr w:type="spellEnd"/>
            <w:r w:rsidRPr="00CC7E45">
              <w:rPr>
                <w:rFonts w:ascii="Times New Roman" w:hAnsi="Times New Roman" w:cs="Times New Roman"/>
                <w:sz w:val="24"/>
                <w:szCs w:val="24"/>
              </w:rPr>
              <w:t xml:space="preserve"> </w:t>
            </w:r>
            <w:proofErr w:type="spellStart"/>
            <w:r w:rsidRPr="00CC7E45">
              <w:rPr>
                <w:rFonts w:ascii="Times New Roman" w:hAnsi="Times New Roman" w:cs="Times New Roman"/>
                <w:sz w:val="24"/>
                <w:szCs w:val="24"/>
              </w:rPr>
              <w:t>Новотитаровская</w:t>
            </w:r>
            <w:proofErr w:type="spellEnd"/>
            <w:r w:rsidRPr="00CC7E45">
              <w:rPr>
                <w:rFonts w:ascii="Times New Roman" w:hAnsi="Times New Roman" w:cs="Times New Roman"/>
                <w:sz w:val="24"/>
                <w:szCs w:val="24"/>
              </w:rPr>
              <w:t>»</w:t>
            </w:r>
          </w:p>
        </w:tc>
        <w:tc>
          <w:tcPr>
            <w:tcW w:w="1276" w:type="dxa"/>
            <w:vAlign w:val="center"/>
          </w:tcPr>
          <w:p w14:paraId="4D88695C" w14:textId="77777777" w:rsidR="005F64D0" w:rsidRPr="00CC7E45" w:rsidRDefault="005F64D0" w:rsidP="00CC7E45">
            <w:pPr>
              <w:shd w:val="clear" w:color="auto" w:fill="FFFFFF"/>
              <w:autoSpaceDE w:val="0"/>
              <w:autoSpaceDN w:val="0"/>
              <w:adjustRightInd w:val="0"/>
              <w:jc w:val="center"/>
              <w:rPr>
                <w:rFonts w:ascii="Times New Roman" w:hAnsi="Times New Roman" w:cs="Times New Roman"/>
                <w:sz w:val="24"/>
                <w:szCs w:val="24"/>
              </w:rPr>
            </w:pPr>
            <w:r w:rsidRPr="00CC7E45">
              <w:rPr>
                <w:rFonts w:ascii="Times New Roman" w:hAnsi="Times New Roman" w:cs="Times New Roman"/>
                <w:color w:val="000000" w:themeColor="text1" w:themeShade="BF"/>
                <w:kern w:val="2"/>
                <w:sz w:val="24"/>
                <w:szCs w:val="28"/>
                <w:lang w:bidi="ru-RU"/>
              </w:rPr>
              <w:t>0,30 км</w:t>
            </w:r>
          </w:p>
        </w:tc>
        <w:tc>
          <w:tcPr>
            <w:tcW w:w="1842" w:type="dxa"/>
            <w:vAlign w:val="center"/>
          </w:tcPr>
          <w:p w14:paraId="053EBEAD" w14:textId="77777777" w:rsidR="005F64D0" w:rsidRPr="00CC7E45" w:rsidRDefault="005F64D0" w:rsidP="00CC7E45">
            <w:pPr>
              <w:jc w:val="center"/>
              <w:rPr>
                <w:rFonts w:ascii="Times New Roman" w:hAnsi="Times New Roman" w:cs="Times New Roman"/>
                <w:sz w:val="24"/>
                <w:szCs w:val="24"/>
              </w:rPr>
            </w:pPr>
            <w:r w:rsidRPr="00CC7E45">
              <w:rPr>
                <w:rFonts w:ascii="Times New Roman" w:hAnsi="Times New Roman" w:cs="Times New Roman"/>
                <w:sz w:val="24"/>
                <w:szCs w:val="24"/>
              </w:rPr>
              <w:t>Калининское сельское поселение</w:t>
            </w:r>
          </w:p>
        </w:tc>
        <w:tc>
          <w:tcPr>
            <w:tcW w:w="709" w:type="dxa"/>
            <w:vAlign w:val="center"/>
          </w:tcPr>
          <w:p w14:paraId="53259491" w14:textId="77777777" w:rsidR="005F64D0" w:rsidRPr="00CC7E45" w:rsidRDefault="005F64D0" w:rsidP="00CC7E45">
            <w:pPr>
              <w:jc w:val="center"/>
              <w:rPr>
                <w:rFonts w:ascii="Times New Roman" w:hAnsi="Times New Roman" w:cs="Times New Roman"/>
                <w:sz w:val="24"/>
                <w:szCs w:val="24"/>
              </w:rPr>
            </w:pPr>
            <w:r w:rsidRPr="00CC7E45">
              <w:rPr>
                <w:rFonts w:ascii="Times New Roman" w:hAnsi="Times New Roman" w:cs="Times New Roman"/>
                <w:sz w:val="24"/>
                <w:szCs w:val="24"/>
              </w:rPr>
              <w:t>Р</w:t>
            </w:r>
          </w:p>
        </w:tc>
        <w:tc>
          <w:tcPr>
            <w:tcW w:w="1242" w:type="dxa"/>
            <w:vAlign w:val="center"/>
          </w:tcPr>
          <w:p w14:paraId="63C14E79" w14:textId="77777777" w:rsidR="005F64D0" w:rsidRPr="00CC7E45" w:rsidRDefault="005F64D0" w:rsidP="00CC7E45">
            <w:pPr>
              <w:jc w:val="center"/>
              <w:rPr>
                <w:rFonts w:ascii="Times New Roman" w:hAnsi="Times New Roman" w:cs="Times New Roman"/>
                <w:sz w:val="24"/>
                <w:szCs w:val="24"/>
              </w:rPr>
            </w:pPr>
            <w:proofErr w:type="spellStart"/>
            <w:r w:rsidRPr="00CC7E45">
              <w:rPr>
                <w:rFonts w:ascii="Times New Roman" w:hAnsi="Times New Roman" w:cs="Times New Roman"/>
                <w:sz w:val="24"/>
                <w:szCs w:val="24"/>
              </w:rPr>
              <w:t>Реконстр</w:t>
            </w:r>
            <w:proofErr w:type="spellEnd"/>
            <w:r w:rsidRPr="00CC7E45">
              <w:rPr>
                <w:rFonts w:ascii="Times New Roman" w:hAnsi="Times New Roman" w:cs="Times New Roman"/>
                <w:sz w:val="24"/>
                <w:szCs w:val="24"/>
              </w:rPr>
              <w:t>.</w:t>
            </w:r>
          </w:p>
        </w:tc>
      </w:tr>
      <w:tr w:rsidR="005F64D0" w:rsidRPr="00811818" w14:paraId="4E996667" w14:textId="77777777" w:rsidTr="00F538EE">
        <w:tc>
          <w:tcPr>
            <w:tcW w:w="889" w:type="dxa"/>
            <w:vAlign w:val="center"/>
          </w:tcPr>
          <w:p w14:paraId="4C9D132A" w14:textId="77777777" w:rsidR="005F64D0" w:rsidRPr="00CC7E45" w:rsidRDefault="005F64D0" w:rsidP="00833903">
            <w:pPr>
              <w:shd w:val="clear" w:color="auto" w:fill="FFFFFF"/>
              <w:autoSpaceDE w:val="0"/>
              <w:autoSpaceDN w:val="0"/>
              <w:adjustRightInd w:val="0"/>
              <w:jc w:val="center"/>
              <w:rPr>
                <w:rFonts w:ascii="Times New Roman" w:hAnsi="Times New Roman" w:cs="Times New Roman"/>
                <w:color w:val="FF0000"/>
                <w:sz w:val="24"/>
                <w:szCs w:val="24"/>
              </w:rPr>
            </w:pPr>
            <w:r w:rsidRPr="00CC7E45">
              <w:rPr>
                <w:rFonts w:ascii="Times New Roman" w:hAnsi="Times New Roman" w:cs="Times New Roman"/>
                <w:color w:val="FF0000"/>
                <w:sz w:val="24"/>
                <w:szCs w:val="24"/>
              </w:rPr>
              <w:t>9.28</w:t>
            </w:r>
          </w:p>
        </w:tc>
        <w:tc>
          <w:tcPr>
            <w:tcW w:w="3827" w:type="dxa"/>
            <w:vAlign w:val="center"/>
          </w:tcPr>
          <w:p w14:paraId="40F51B02" w14:textId="77777777" w:rsidR="005F64D0" w:rsidRPr="00CC7E45" w:rsidRDefault="005F64D0" w:rsidP="00CC7E45">
            <w:pPr>
              <w:ind w:right="-2"/>
              <w:rPr>
                <w:rFonts w:ascii="Times New Roman" w:hAnsi="Times New Roman" w:cs="Times New Roman"/>
                <w:sz w:val="24"/>
                <w:szCs w:val="24"/>
              </w:rPr>
            </w:pPr>
            <w:r w:rsidRPr="00CC7E45">
              <w:rPr>
                <w:rFonts w:ascii="Times New Roman" w:hAnsi="Times New Roman" w:cs="Times New Roman"/>
                <w:sz w:val="24"/>
                <w:szCs w:val="24"/>
              </w:rPr>
              <w:t xml:space="preserve">Автомобильная </w:t>
            </w:r>
            <w:proofErr w:type="gramStart"/>
            <w:r w:rsidRPr="00CC7E45">
              <w:rPr>
                <w:rFonts w:ascii="Times New Roman" w:hAnsi="Times New Roman" w:cs="Times New Roman"/>
                <w:sz w:val="24"/>
                <w:szCs w:val="24"/>
              </w:rPr>
              <w:t xml:space="preserve">дорога  </w:t>
            </w:r>
            <w:r w:rsidRPr="00CC7E45">
              <w:rPr>
                <w:rFonts w:ascii="Times New Roman" w:hAnsi="Times New Roman" w:cs="Times New Roman"/>
                <w:color w:val="000000" w:themeColor="text1" w:themeShade="BF"/>
                <w:kern w:val="2"/>
                <w:sz w:val="24"/>
                <w:szCs w:val="28"/>
                <w:lang w:bidi="ru-RU"/>
              </w:rPr>
              <w:t>03</w:t>
            </w:r>
            <w:proofErr w:type="gramEnd"/>
            <w:r w:rsidRPr="00CC7E45">
              <w:rPr>
                <w:rFonts w:ascii="Times New Roman" w:hAnsi="Times New Roman" w:cs="Times New Roman"/>
                <w:color w:val="000000" w:themeColor="text1" w:themeShade="BF"/>
                <w:kern w:val="2"/>
                <w:sz w:val="24"/>
                <w:szCs w:val="28"/>
                <w:lang w:bidi="ru-RU"/>
              </w:rPr>
              <w:t xml:space="preserve"> ОП МЗ 03Н-</w:t>
            </w:r>
            <w:proofErr w:type="gramStart"/>
            <w:r w:rsidRPr="00CC7E45">
              <w:rPr>
                <w:rFonts w:ascii="Times New Roman" w:hAnsi="Times New Roman" w:cs="Times New Roman"/>
                <w:color w:val="000000" w:themeColor="text1" w:themeShade="BF"/>
                <w:kern w:val="2"/>
                <w:sz w:val="24"/>
                <w:szCs w:val="28"/>
                <w:lang w:bidi="ru-RU"/>
              </w:rPr>
              <w:t xml:space="preserve">217 </w:t>
            </w:r>
            <w:r w:rsidRPr="00CC7E45">
              <w:rPr>
                <w:rFonts w:ascii="Times New Roman" w:hAnsi="Times New Roman" w:cs="Times New Roman"/>
                <w:sz w:val="24"/>
                <w:szCs w:val="24"/>
              </w:rPr>
              <w:t xml:space="preserve"> «</w:t>
            </w:r>
            <w:proofErr w:type="spellStart"/>
            <w:proofErr w:type="gramEnd"/>
            <w:r w:rsidRPr="00CC7E45">
              <w:rPr>
                <w:rFonts w:ascii="Times New Roman" w:hAnsi="Times New Roman" w:cs="Times New Roman"/>
                <w:sz w:val="24"/>
                <w:szCs w:val="24"/>
              </w:rPr>
              <w:t>ст-ца</w:t>
            </w:r>
            <w:proofErr w:type="spellEnd"/>
            <w:r w:rsidRPr="00CC7E45">
              <w:rPr>
                <w:rFonts w:ascii="Times New Roman" w:hAnsi="Times New Roman" w:cs="Times New Roman"/>
                <w:sz w:val="24"/>
                <w:szCs w:val="24"/>
              </w:rPr>
              <w:t xml:space="preserve"> Калининская - </w:t>
            </w:r>
            <w:proofErr w:type="spellStart"/>
            <w:r w:rsidRPr="00CC7E45">
              <w:rPr>
                <w:rFonts w:ascii="Times New Roman" w:hAnsi="Times New Roman" w:cs="Times New Roman"/>
                <w:sz w:val="24"/>
                <w:szCs w:val="24"/>
              </w:rPr>
              <w:t>ст-ца</w:t>
            </w:r>
            <w:proofErr w:type="spellEnd"/>
            <w:r w:rsidRPr="00CC7E45">
              <w:rPr>
                <w:rFonts w:ascii="Times New Roman" w:hAnsi="Times New Roman" w:cs="Times New Roman"/>
                <w:sz w:val="24"/>
                <w:szCs w:val="24"/>
              </w:rPr>
              <w:t xml:space="preserve"> Новониколаевская»</w:t>
            </w:r>
          </w:p>
        </w:tc>
        <w:tc>
          <w:tcPr>
            <w:tcW w:w="1276" w:type="dxa"/>
            <w:vAlign w:val="center"/>
          </w:tcPr>
          <w:p w14:paraId="1619F305" w14:textId="77777777" w:rsidR="005F64D0" w:rsidRPr="00CC7E45" w:rsidRDefault="005F64D0" w:rsidP="00CC7E45">
            <w:pPr>
              <w:shd w:val="clear" w:color="auto" w:fill="FFFFFF"/>
              <w:autoSpaceDE w:val="0"/>
              <w:autoSpaceDN w:val="0"/>
              <w:adjustRightInd w:val="0"/>
              <w:jc w:val="center"/>
              <w:rPr>
                <w:rFonts w:ascii="Times New Roman" w:hAnsi="Times New Roman" w:cs="Times New Roman"/>
                <w:sz w:val="24"/>
                <w:szCs w:val="24"/>
              </w:rPr>
            </w:pPr>
            <w:r w:rsidRPr="00CC7E45">
              <w:rPr>
                <w:rFonts w:ascii="Times New Roman" w:hAnsi="Times New Roman" w:cs="Times New Roman"/>
                <w:color w:val="000000" w:themeColor="text1" w:themeShade="BF"/>
                <w:kern w:val="2"/>
                <w:sz w:val="24"/>
                <w:szCs w:val="28"/>
                <w:lang w:bidi="ru-RU"/>
              </w:rPr>
              <w:t>22,86 км</w:t>
            </w:r>
          </w:p>
        </w:tc>
        <w:tc>
          <w:tcPr>
            <w:tcW w:w="1842" w:type="dxa"/>
            <w:vAlign w:val="center"/>
          </w:tcPr>
          <w:p w14:paraId="7C8CD1BE" w14:textId="77777777" w:rsidR="005F64D0" w:rsidRPr="00CC7E45" w:rsidRDefault="005F64D0" w:rsidP="00CC7E45">
            <w:pPr>
              <w:jc w:val="center"/>
              <w:rPr>
                <w:rFonts w:ascii="Times New Roman" w:hAnsi="Times New Roman" w:cs="Times New Roman"/>
                <w:sz w:val="24"/>
                <w:szCs w:val="24"/>
              </w:rPr>
            </w:pPr>
            <w:r w:rsidRPr="00CC7E45">
              <w:rPr>
                <w:rFonts w:ascii="Times New Roman" w:hAnsi="Times New Roman" w:cs="Times New Roman"/>
                <w:sz w:val="24"/>
                <w:szCs w:val="24"/>
              </w:rPr>
              <w:t>Калининское сельское поселение</w:t>
            </w:r>
          </w:p>
        </w:tc>
        <w:tc>
          <w:tcPr>
            <w:tcW w:w="709" w:type="dxa"/>
            <w:vAlign w:val="center"/>
          </w:tcPr>
          <w:p w14:paraId="41575870" w14:textId="77777777" w:rsidR="005F64D0" w:rsidRPr="00CC7E45" w:rsidRDefault="005F64D0" w:rsidP="00CC7E45">
            <w:pPr>
              <w:jc w:val="center"/>
              <w:rPr>
                <w:rFonts w:ascii="Times New Roman" w:hAnsi="Times New Roman" w:cs="Times New Roman"/>
                <w:sz w:val="24"/>
                <w:szCs w:val="24"/>
              </w:rPr>
            </w:pPr>
            <w:r w:rsidRPr="00CC7E45">
              <w:rPr>
                <w:rFonts w:ascii="Times New Roman" w:hAnsi="Times New Roman" w:cs="Times New Roman"/>
                <w:sz w:val="24"/>
                <w:szCs w:val="24"/>
              </w:rPr>
              <w:t>Р</w:t>
            </w:r>
          </w:p>
        </w:tc>
        <w:tc>
          <w:tcPr>
            <w:tcW w:w="1242" w:type="dxa"/>
            <w:vAlign w:val="center"/>
          </w:tcPr>
          <w:p w14:paraId="4EE8A89D" w14:textId="77777777" w:rsidR="005F64D0" w:rsidRPr="00CC7E45" w:rsidRDefault="005F64D0" w:rsidP="00CC7E45">
            <w:pPr>
              <w:jc w:val="center"/>
              <w:rPr>
                <w:rFonts w:ascii="Times New Roman" w:hAnsi="Times New Roman" w:cs="Times New Roman"/>
                <w:sz w:val="24"/>
                <w:szCs w:val="24"/>
              </w:rPr>
            </w:pPr>
            <w:proofErr w:type="spellStart"/>
            <w:r w:rsidRPr="00CC7E45">
              <w:rPr>
                <w:rFonts w:ascii="Times New Roman" w:hAnsi="Times New Roman" w:cs="Times New Roman"/>
                <w:sz w:val="24"/>
                <w:szCs w:val="24"/>
              </w:rPr>
              <w:t>Реконстр</w:t>
            </w:r>
            <w:proofErr w:type="spellEnd"/>
            <w:r w:rsidRPr="00CC7E45">
              <w:rPr>
                <w:rFonts w:ascii="Times New Roman" w:hAnsi="Times New Roman" w:cs="Times New Roman"/>
                <w:sz w:val="24"/>
                <w:szCs w:val="24"/>
              </w:rPr>
              <w:t>.</w:t>
            </w:r>
          </w:p>
        </w:tc>
      </w:tr>
      <w:tr w:rsidR="00CC7E45" w:rsidRPr="00811818" w14:paraId="46DD9D51" w14:textId="77777777" w:rsidTr="00F538EE">
        <w:tc>
          <w:tcPr>
            <w:tcW w:w="889" w:type="dxa"/>
            <w:vAlign w:val="center"/>
          </w:tcPr>
          <w:p w14:paraId="6DFA4F50" w14:textId="77777777" w:rsidR="00CC7E45" w:rsidRPr="00CC7E45" w:rsidRDefault="00CC7E45" w:rsidP="005F64D0">
            <w:pPr>
              <w:shd w:val="clear" w:color="auto" w:fill="FFFFFF"/>
              <w:autoSpaceDE w:val="0"/>
              <w:autoSpaceDN w:val="0"/>
              <w:adjustRightInd w:val="0"/>
              <w:jc w:val="center"/>
              <w:rPr>
                <w:rFonts w:ascii="Times New Roman" w:hAnsi="Times New Roman" w:cs="Times New Roman"/>
                <w:color w:val="FF0000"/>
                <w:sz w:val="24"/>
                <w:szCs w:val="24"/>
              </w:rPr>
            </w:pPr>
            <w:r w:rsidRPr="00CC7E45">
              <w:rPr>
                <w:rFonts w:ascii="Times New Roman" w:hAnsi="Times New Roman" w:cs="Times New Roman"/>
                <w:color w:val="FF0000"/>
                <w:sz w:val="24"/>
                <w:szCs w:val="24"/>
              </w:rPr>
              <w:t>9.2</w:t>
            </w:r>
            <w:r w:rsidR="005F64D0">
              <w:rPr>
                <w:rFonts w:ascii="Times New Roman" w:hAnsi="Times New Roman" w:cs="Times New Roman"/>
                <w:color w:val="FF0000"/>
                <w:sz w:val="24"/>
                <w:szCs w:val="24"/>
              </w:rPr>
              <w:t>9</w:t>
            </w:r>
          </w:p>
        </w:tc>
        <w:tc>
          <w:tcPr>
            <w:tcW w:w="3827" w:type="dxa"/>
            <w:vAlign w:val="center"/>
          </w:tcPr>
          <w:p w14:paraId="36C19E5C" w14:textId="77777777" w:rsidR="00CC7E45" w:rsidRPr="00CC7E45" w:rsidRDefault="00CC7E45" w:rsidP="00CC7E45">
            <w:pPr>
              <w:ind w:right="-2"/>
              <w:rPr>
                <w:rFonts w:ascii="Times New Roman" w:hAnsi="Times New Roman" w:cs="Times New Roman"/>
                <w:sz w:val="24"/>
                <w:szCs w:val="24"/>
              </w:rPr>
            </w:pPr>
            <w:r w:rsidRPr="00CC7E45">
              <w:rPr>
                <w:rFonts w:ascii="Times New Roman" w:hAnsi="Times New Roman" w:cs="Times New Roman"/>
                <w:sz w:val="24"/>
                <w:szCs w:val="24"/>
              </w:rPr>
              <w:t xml:space="preserve">Автомобильная </w:t>
            </w:r>
            <w:proofErr w:type="gramStart"/>
            <w:r w:rsidRPr="00CC7E45">
              <w:rPr>
                <w:rFonts w:ascii="Times New Roman" w:hAnsi="Times New Roman" w:cs="Times New Roman"/>
                <w:sz w:val="24"/>
                <w:szCs w:val="24"/>
              </w:rPr>
              <w:t xml:space="preserve">дорога  </w:t>
            </w:r>
            <w:r w:rsidRPr="00CC7E45">
              <w:rPr>
                <w:rFonts w:ascii="Times New Roman" w:hAnsi="Times New Roman" w:cs="Times New Roman"/>
                <w:color w:val="000000" w:themeColor="text1" w:themeShade="BF"/>
                <w:kern w:val="2"/>
                <w:sz w:val="24"/>
                <w:szCs w:val="28"/>
                <w:lang w:bidi="ru-RU"/>
              </w:rPr>
              <w:t>03</w:t>
            </w:r>
            <w:proofErr w:type="gramEnd"/>
            <w:r w:rsidRPr="00CC7E45">
              <w:rPr>
                <w:rFonts w:ascii="Times New Roman" w:hAnsi="Times New Roman" w:cs="Times New Roman"/>
                <w:color w:val="000000" w:themeColor="text1" w:themeShade="BF"/>
                <w:kern w:val="2"/>
                <w:sz w:val="24"/>
                <w:szCs w:val="28"/>
                <w:lang w:bidi="ru-RU"/>
              </w:rPr>
              <w:t xml:space="preserve"> ОП РЗ 03К-059 «</w:t>
            </w:r>
            <w:proofErr w:type="spellStart"/>
            <w:r w:rsidRPr="00CC7E45">
              <w:rPr>
                <w:rFonts w:ascii="Times New Roman" w:hAnsi="Times New Roman" w:cs="Times New Roman"/>
                <w:color w:val="000000" w:themeColor="text1" w:themeShade="BF"/>
                <w:kern w:val="2"/>
                <w:sz w:val="24"/>
                <w:szCs w:val="28"/>
                <w:lang w:bidi="ru-RU"/>
              </w:rPr>
              <w:t>ст-ца</w:t>
            </w:r>
            <w:proofErr w:type="spellEnd"/>
            <w:r w:rsidRPr="00CC7E45">
              <w:rPr>
                <w:rFonts w:ascii="Times New Roman" w:hAnsi="Times New Roman" w:cs="Times New Roman"/>
                <w:color w:val="000000" w:themeColor="text1" w:themeShade="BF"/>
                <w:kern w:val="2"/>
                <w:sz w:val="24"/>
                <w:szCs w:val="28"/>
                <w:lang w:bidi="ru-RU"/>
              </w:rPr>
              <w:t xml:space="preserve"> Роговская - х. Гречаная Балка - </w:t>
            </w:r>
            <w:proofErr w:type="spellStart"/>
            <w:r w:rsidRPr="00CC7E45">
              <w:rPr>
                <w:rFonts w:ascii="Times New Roman" w:hAnsi="Times New Roman" w:cs="Times New Roman"/>
                <w:color w:val="000000" w:themeColor="text1" w:themeShade="BF"/>
                <w:kern w:val="2"/>
                <w:sz w:val="24"/>
                <w:szCs w:val="28"/>
                <w:lang w:bidi="ru-RU"/>
              </w:rPr>
              <w:t>ст-ца</w:t>
            </w:r>
            <w:proofErr w:type="spellEnd"/>
            <w:r w:rsidRPr="00CC7E45">
              <w:rPr>
                <w:rFonts w:ascii="Times New Roman" w:hAnsi="Times New Roman" w:cs="Times New Roman"/>
                <w:color w:val="000000" w:themeColor="text1" w:themeShade="BF"/>
                <w:kern w:val="2"/>
                <w:sz w:val="24"/>
                <w:szCs w:val="28"/>
                <w:lang w:bidi="ru-RU"/>
              </w:rPr>
              <w:t xml:space="preserve"> Новониколаевская»</w:t>
            </w:r>
          </w:p>
        </w:tc>
        <w:tc>
          <w:tcPr>
            <w:tcW w:w="1276" w:type="dxa"/>
            <w:vAlign w:val="center"/>
          </w:tcPr>
          <w:p w14:paraId="3CE4F149" w14:textId="77777777" w:rsidR="00CC7E45" w:rsidRPr="00CC7E45" w:rsidRDefault="00CC7E45" w:rsidP="00CC7E45">
            <w:pPr>
              <w:shd w:val="clear" w:color="auto" w:fill="FFFFFF"/>
              <w:autoSpaceDE w:val="0"/>
              <w:autoSpaceDN w:val="0"/>
              <w:adjustRightInd w:val="0"/>
              <w:jc w:val="center"/>
              <w:rPr>
                <w:rFonts w:ascii="Times New Roman" w:hAnsi="Times New Roman" w:cs="Times New Roman"/>
                <w:color w:val="000000" w:themeColor="text1" w:themeShade="BF"/>
                <w:kern w:val="2"/>
                <w:sz w:val="24"/>
                <w:szCs w:val="28"/>
                <w:lang w:bidi="ru-RU"/>
              </w:rPr>
            </w:pPr>
            <w:r w:rsidRPr="00CC7E45">
              <w:rPr>
                <w:rFonts w:ascii="Times New Roman" w:hAnsi="Times New Roman" w:cs="Times New Roman"/>
                <w:color w:val="000000" w:themeColor="text1" w:themeShade="BF"/>
                <w:kern w:val="2"/>
                <w:sz w:val="24"/>
                <w:szCs w:val="28"/>
                <w:lang w:bidi="ru-RU"/>
              </w:rPr>
              <w:t>5,10 км</w:t>
            </w:r>
          </w:p>
        </w:tc>
        <w:tc>
          <w:tcPr>
            <w:tcW w:w="1842" w:type="dxa"/>
            <w:vAlign w:val="center"/>
          </w:tcPr>
          <w:p w14:paraId="36094A66" w14:textId="77777777" w:rsidR="00CC7E45" w:rsidRPr="00CC7E45" w:rsidRDefault="00CC7E45" w:rsidP="00CC7E45">
            <w:pPr>
              <w:jc w:val="center"/>
              <w:rPr>
                <w:rFonts w:ascii="Times New Roman" w:hAnsi="Times New Roman" w:cs="Times New Roman"/>
                <w:sz w:val="24"/>
                <w:szCs w:val="24"/>
              </w:rPr>
            </w:pPr>
            <w:r w:rsidRPr="00CC7E45">
              <w:rPr>
                <w:rFonts w:ascii="Times New Roman" w:hAnsi="Times New Roman" w:cs="Times New Roman"/>
                <w:sz w:val="24"/>
                <w:szCs w:val="24"/>
              </w:rPr>
              <w:t>Калининское сельское поселение</w:t>
            </w:r>
          </w:p>
        </w:tc>
        <w:tc>
          <w:tcPr>
            <w:tcW w:w="709" w:type="dxa"/>
            <w:vAlign w:val="center"/>
          </w:tcPr>
          <w:p w14:paraId="1D77EC78" w14:textId="77777777" w:rsidR="00CC7E45" w:rsidRPr="00CC7E45" w:rsidRDefault="00CC7E45" w:rsidP="00CC7E45">
            <w:pPr>
              <w:jc w:val="center"/>
              <w:rPr>
                <w:rFonts w:ascii="Times New Roman" w:hAnsi="Times New Roman" w:cs="Times New Roman"/>
                <w:sz w:val="24"/>
                <w:szCs w:val="24"/>
              </w:rPr>
            </w:pPr>
            <w:r w:rsidRPr="00CC7E45">
              <w:rPr>
                <w:rFonts w:ascii="Times New Roman" w:hAnsi="Times New Roman" w:cs="Times New Roman"/>
                <w:sz w:val="24"/>
                <w:szCs w:val="24"/>
              </w:rPr>
              <w:t>Р</w:t>
            </w:r>
          </w:p>
        </w:tc>
        <w:tc>
          <w:tcPr>
            <w:tcW w:w="1242" w:type="dxa"/>
            <w:vAlign w:val="center"/>
          </w:tcPr>
          <w:p w14:paraId="1CB78107" w14:textId="77777777" w:rsidR="00CC7E45" w:rsidRPr="00CC7E45" w:rsidRDefault="00CC7E45" w:rsidP="00CC7E45">
            <w:pPr>
              <w:jc w:val="center"/>
              <w:rPr>
                <w:rFonts w:ascii="Times New Roman" w:hAnsi="Times New Roman" w:cs="Times New Roman"/>
                <w:sz w:val="24"/>
                <w:szCs w:val="24"/>
              </w:rPr>
            </w:pPr>
            <w:proofErr w:type="spellStart"/>
            <w:r w:rsidRPr="00CC7E45">
              <w:rPr>
                <w:rFonts w:ascii="Times New Roman" w:hAnsi="Times New Roman" w:cs="Times New Roman"/>
                <w:sz w:val="24"/>
                <w:szCs w:val="24"/>
              </w:rPr>
              <w:t>Реконстр</w:t>
            </w:r>
            <w:proofErr w:type="spellEnd"/>
            <w:r w:rsidRPr="00CC7E45">
              <w:rPr>
                <w:rFonts w:ascii="Times New Roman" w:hAnsi="Times New Roman" w:cs="Times New Roman"/>
                <w:sz w:val="24"/>
                <w:szCs w:val="24"/>
              </w:rPr>
              <w:t>.</w:t>
            </w:r>
          </w:p>
        </w:tc>
      </w:tr>
    </w:tbl>
    <w:p w14:paraId="3EE919F9" w14:textId="77777777" w:rsidR="00CC7E45" w:rsidRDefault="00CC7E45" w:rsidP="00B037BA">
      <w:pPr>
        <w:spacing w:after="0"/>
        <w:jc w:val="center"/>
        <w:rPr>
          <w:rFonts w:ascii="Times New Roman" w:hAnsi="Times New Roman" w:cs="Times New Roman"/>
          <w:bCs/>
          <w:spacing w:val="-1"/>
          <w:sz w:val="28"/>
          <w:szCs w:val="28"/>
          <w:highlight w:val="yellow"/>
        </w:rPr>
      </w:pPr>
    </w:p>
    <w:p w14:paraId="0F962E5E" w14:textId="77777777" w:rsidR="007367FD" w:rsidRPr="00CC7E45" w:rsidRDefault="00D978DE" w:rsidP="00D978DE">
      <w:pPr>
        <w:pStyle w:val="ae"/>
        <w:kinsoku w:val="0"/>
        <w:overflowPunct w:val="0"/>
        <w:spacing w:after="0"/>
        <w:ind w:left="212" w:firstLine="709"/>
        <w:jc w:val="both"/>
        <w:rPr>
          <w:rFonts w:ascii="Times New Roman" w:hAnsi="Times New Roman"/>
          <w:sz w:val="28"/>
          <w:szCs w:val="28"/>
        </w:rPr>
      </w:pPr>
      <w:r w:rsidRPr="00CC7E45">
        <w:rPr>
          <w:rFonts w:ascii="Times New Roman" w:hAnsi="Times New Roman"/>
          <w:sz w:val="28"/>
          <w:szCs w:val="28"/>
        </w:rPr>
        <w:t>Планируемые объекты федерального значения отсутствуют</w:t>
      </w:r>
      <w:r w:rsidR="00257C8C" w:rsidRPr="00CC7E45">
        <w:rPr>
          <w:rFonts w:ascii="Times New Roman" w:hAnsi="Times New Roman"/>
          <w:sz w:val="28"/>
          <w:szCs w:val="28"/>
        </w:rPr>
        <w:t>.</w:t>
      </w:r>
      <w:r w:rsidR="00E667F4" w:rsidRPr="00CC7E45">
        <w:rPr>
          <w:rFonts w:ascii="Times New Roman" w:hAnsi="Times New Roman"/>
          <w:sz w:val="28"/>
          <w:szCs w:val="28"/>
        </w:rPr>
        <w:t xml:space="preserve"> </w:t>
      </w:r>
    </w:p>
    <w:p w14:paraId="0F7D7583" w14:textId="77777777" w:rsidR="004D689A" w:rsidRPr="00811818" w:rsidRDefault="004D689A" w:rsidP="009B0C3F">
      <w:pPr>
        <w:pStyle w:val="ae"/>
        <w:kinsoku w:val="0"/>
        <w:overflowPunct w:val="0"/>
        <w:spacing w:after="0"/>
        <w:ind w:firstLine="709"/>
        <w:rPr>
          <w:rFonts w:ascii="Times New Roman" w:hAnsi="Times New Roman"/>
          <w:i/>
          <w:spacing w:val="-1"/>
          <w:sz w:val="28"/>
          <w:szCs w:val="28"/>
          <w:highlight w:val="yellow"/>
        </w:rPr>
      </w:pPr>
    </w:p>
    <w:p w14:paraId="5B11E041" w14:textId="77777777" w:rsidR="007F16F1" w:rsidRPr="00811818" w:rsidRDefault="007F16F1" w:rsidP="007F16F1">
      <w:pPr>
        <w:pStyle w:val="ae"/>
        <w:kinsoku w:val="0"/>
        <w:overflowPunct w:val="0"/>
        <w:spacing w:after="0"/>
        <w:ind w:firstLine="709"/>
        <w:jc w:val="both"/>
        <w:rPr>
          <w:rFonts w:ascii="Times New Roman" w:hAnsi="Times New Roman"/>
          <w:i/>
          <w:spacing w:val="-1"/>
          <w:sz w:val="28"/>
          <w:szCs w:val="28"/>
          <w:highlight w:val="yellow"/>
        </w:rPr>
      </w:pPr>
      <w:bookmarkStart w:id="18" w:name="_Toc477867028"/>
      <w:r w:rsidRPr="00CC7E45">
        <w:rPr>
          <w:rFonts w:ascii="Times New Roman" w:hAnsi="Times New Roman"/>
          <w:i/>
          <w:spacing w:val="-1"/>
          <w:sz w:val="28"/>
          <w:szCs w:val="28"/>
        </w:rPr>
        <w:t>2.4.</w:t>
      </w:r>
      <w:r w:rsidR="00562E0E" w:rsidRPr="00CC7E45">
        <w:rPr>
          <w:rFonts w:ascii="Times New Roman" w:hAnsi="Times New Roman"/>
          <w:i/>
          <w:spacing w:val="-1"/>
          <w:sz w:val="28"/>
          <w:szCs w:val="28"/>
        </w:rPr>
        <w:t>5</w:t>
      </w:r>
      <w:r w:rsidRPr="00CC7E45">
        <w:rPr>
          <w:rFonts w:ascii="Times New Roman" w:hAnsi="Times New Roman"/>
          <w:i/>
          <w:spacing w:val="-1"/>
          <w:sz w:val="28"/>
          <w:szCs w:val="28"/>
        </w:rPr>
        <w:t>.3</w:t>
      </w:r>
      <w:r w:rsidR="00466190" w:rsidRPr="00CC7E45">
        <w:rPr>
          <w:rFonts w:ascii="Times New Roman" w:hAnsi="Times New Roman"/>
          <w:i/>
          <w:spacing w:val="-1"/>
          <w:sz w:val="28"/>
          <w:szCs w:val="28"/>
        </w:rPr>
        <w:t>.</w:t>
      </w:r>
      <w:r w:rsidRPr="00CC7E45">
        <w:rPr>
          <w:rFonts w:ascii="Times New Roman" w:hAnsi="Times New Roman"/>
          <w:i/>
          <w:spacing w:val="-1"/>
          <w:sz w:val="28"/>
          <w:szCs w:val="28"/>
        </w:rPr>
        <w:t xml:space="preserve"> Зона объектов железнодорожного транспорта</w:t>
      </w:r>
    </w:p>
    <w:p w14:paraId="57D50A42" w14:textId="77777777" w:rsidR="00CC7E45" w:rsidRPr="00CC7E45" w:rsidRDefault="00CC7E45" w:rsidP="007F16F1">
      <w:pPr>
        <w:spacing w:after="0"/>
        <w:ind w:firstLine="709"/>
        <w:rPr>
          <w:rFonts w:ascii="Times New Roman" w:hAnsi="Times New Roman" w:cs="Times New Roman"/>
          <w:sz w:val="28"/>
          <w:szCs w:val="28"/>
        </w:rPr>
      </w:pPr>
      <w:r w:rsidRPr="00CC7E45">
        <w:rPr>
          <w:rFonts w:ascii="Times New Roman" w:hAnsi="Times New Roman" w:cs="Times New Roman"/>
          <w:sz w:val="28"/>
          <w:szCs w:val="28"/>
        </w:rPr>
        <w:t>Отсутствует.</w:t>
      </w:r>
    </w:p>
    <w:p w14:paraId="22F76E5B" w14:textId="77777777" w:rsidR="007F16F1" w:rsidRPr="00CC7E45" w:rsidRDefault="007F16F1" w:rsidP="007F16F1">
      <w:pPr>
        <w:spacing w:after="0"/>
        <w:ind w:firstLine="709"/>
        <w:jc w:val="center"/>
        <w:rPr>
          <w:rFonts w:ascii="Times New Roman" w:hAnsi="Times New Roman" w:cs="Times New Roman"/>
          <w:bCs/>
          <w:spacing w:val="-1"/>
          <w:sz w:val="28"/>
          <w:szCs w:val="28"/>
        </w:rPr>
      </w:pPr>
    </w:p>
    <w:p w14:paraId="09514D83" w14:textId="77777777" w:rsidR="007F16F1" w:rsidRPr="00CC7E45" w:rsidRDefault="007F16F1" w:rsidP="007F16F1">
      <w:pPr>
        <w:pStyle w:val="ae"/>
        <w:kinsoku w:val="0"/>
        <w:overflowPunct w:val="0"/>
        <w:spacing w:after="0"/>
        <w:ind w:firstLine="709"/>
        <w:jc w:val="both"/>
        <w:rPr>
          <w:rFonts w:ascii="Times New Roman" w:hAnsi="Times New Roman"/>
          <w:i/>
          <w:spacing w:val="-1"/>
          <w:sz w:val="28"/>
          <w:szCs w:val="28"/>
        </w:rPr>
      </w:pPr>
      <w:r w:rsidRPr="00CC7E45">
        <w:rPr>
          <w:rFonts w:ascii="Times New Roman" w:hAnsi="Times New Roman"/>
          <w:i/>
          <w:spacing w:val="-1"/>
          <w:sz w:val="28"/>
          <w:szCs w:val="28"/>
        </w:rPr>
        <w:t>2.4.</w:t>
      </w:r>
      <w:r w:rsidR="00562E0E" w:rsidRPr="00CC7E45">
        <w:rPr>
          <w:rFonts w:ascii="Times New Roman" w:hAnsi="Times New Roman"/>
          <w:i/>
          <w:spacing w:val="-1"/>
          <w:sz w:val="28"/>
          <w:szCs w:val="28"/>
        </w:rPr>
        <w:t>5</w:t>
      </w:r>
      <w:r w:rsidRPr="00CC7E45">
        <w:rPr>
          <w:rFonts w:ascii="Times New Roman" w:hAnsi="Times New Roman"/>
          <w:i/>
          <w:spacing w:val="-1"/>
          <w:sz w:val="28"/>
          <w:szCs w:val="28"/>
        </w:rPr>
        <w:t>.4</w:t>
      </w:r>
      <w:r w:rsidR="00466190" w:rsidRPr="00CC7E45">
        <w:rPr>
          <w:rFonts w:ascii="Times New Roman" w:hAnsi="Times New Roman"/>
          <w:i/>
          <w:spacing w:val="-1"/>
          <w:sz w:val="28"/>
          <w:szCs w:val="28"/>
        </w:rPr>
        <w:t>.</w:t>
      </w:r>
      <w:r w:rsidRPr="00CC7E45">
        <w:rPr>
          <w:rFonts w:ascii="Times New Roman" w:hAnsi="Times New Roman"/>
          <w:i/>
          <w:spacing w:val="-1"/>
          <w:sz w:val="28"/>
          <w:szCs w:val="28"/>
        </w:rPr>
        <w:t xml:space="preserve"> Зона объектов трубопроводного транспорта</w:t>
      </w:r>
    </w:p>
    <w:p w14:paraId="0F1753C3" w14:textId="77777777" w:rsidR="00CC7E45" w:rsidRPr="00CC7E45" w:rsidRDefault="00CC7E45" w:rsidP="00CC7E45">
      <w:pPr>
        <w:spacing w:after="0"/>
        <w:ind w:firstLine="709"/>
        <w:rPr>
          <w:rFonts w:ascii="Times New Roman" w:hAnsi="Times New Roman" w:cs="Times New Roman"/>
          <w:sz w:val="28"/>
          <w:szCs w:val="28"/>
        </w:rPr>
      </w:pPr>
      <w:r w:rsidRPr="00CC7E45">
        <w:rPr>
          <w:rFonts w:ascii="Times New Roman" w:hAnsi="Times New Roman" w:cs="Times New Roman"/>
          <w:sz w:val="28"/>
          <w:szCs w:val="28"/>
        </w:rPr>
        <w:t>Отсутствует.</w:t>
      </w:r>
    </w:p>
    <w:p w14:paraId="0CF52A06" w14:textId="77777777" w:rsidR="007F16F1" w:rsidRPr="00811818" w:rsidRDefault="007F16F1" w:rsidP="007F16F1">
      <w:pPr>
        <w:spacing w:after="0"/>
        <w:ind w:firstLine="709"/>
        <w:jc w:val="center"/>
        <w:rPr>
          <w:rFonts w:ascii="Times New Roman" w:hAnsi="Times New Roman" w:cs="Times New Roman"/>
          <w:bCs/>
          <w:spacing w:val="-1"/>
          <w:sz w:val="28"/>
          <w:szCs w:val="28"/>
          <w:highlight w:val="yellow"/>
        </w:rPr>
      </w:pPr>
    </w:p>
    <w:p w14:paraId="3459D4EA" w14:textId="77777777" w:rsidR="000A38AD" w:rsidRPr="00086B09" w:rsidRDefault="000A38AD" w:rsidP="00B6587C">
      <w:pPr>
        <w:pStyle w:val="20"/>
        <w:rPr>
          <w:b/>
          <w:spacing w:val="-1"/>
        </w:rPr>
      </w:pPr>
      <w:bookmarkStart w:id="19" w:name="_Toc139886919"/>
      <w:r w:rsidRPr="00086B09">
        <w:rPr>
          <w:b/>
          <w:spacing w:val="-1"/>
        </w:rPr>
        <w:t>2.</w:t>
      </w:r>
      <w:r w:rsidR="004D689A" w:rsidRPr="00086B09">
        <w:rPr>
          <w:b/>
          <w:spacing w:val="-1"/>
        </w:rPr>
        <w:t>5</w:t>
      </w:r>
      <w:r w:rsidRPr="00086B09">
        <w:rPr>
          <w:b/>
          <w:spacing w:val="-1"/>
        </w:rPr>
        <w:t xml:space="preserve">. </w:t>
      </w:r>
      <w:r w:rsidR="0073235D" w:rsidRPr="00086B09">
        <w:rPr>
          <w:b/>
          <w:spacing w:val="-1"/>
        </w:rPr>
        <w:t>Зон</w:t>
      </w:r>
      <w:r w:rsidR="004D689A" w:rsidRPr="00086B09">
        <w:rPr>
          <w:b/>
          <w:spacing w:val="-1"/>
        </w:rPr>
        <w:t>ы</w:t>
      </w:r>
      <w:r w:rsidR="0073235D" w:rsidRPr="00086B09">
        <w:rPr>
          <w:b/>
          <w:spacing w:val="-1"/>
        </w:rPr>
        <w:t xml:space="preserve"> </w:t>
      </w:r>
      <w:r w:rsidR="00E37858" w:rsidRPr="00086B09">
        <w:rPr>
          <w:b/>
          <w:spacing w:val="-1"/>
        </w:rPr>
        <w:t>сель</w:t>
      </w:r>
      <w:r w:rsidRPr="00086B09">
        <w:rPr>
          <w:b/>
          <w:spacing w:val="-1"/>
        </w:rPr>
        <w:t>скохозяйственного использования</w:t>
      </w:r>
      <w:bookmarkEnd w:id="18"/>
      <w:bookmarkEnd w:id="19"/>
    </w:p>
    <w:p w14:paraId="7549D957" w14:textId="77777777" w:rsidR="0073235D" w:rsidRPr="00086B09" w:rsidRDefault="0073235D" w:rsidP="009B0C3F">
      <w:pPr>
        <w:pStyle w:val="ae"/>
        <w:kinsoku w:val="0"/>
        <w:overflowPunct w:val="0"/>
        <w:spacing w:after="0"/>
        <w:ind w:firstLine="709"/>
        <w:rPr>
          <w:rFonts w:ascii="Times New Roman" w:hAnsi="Times New Roman"/>
          <w:spacing w:val="-1"/>
          <w:sz w:val="28"/>
          <w:szCs w:val="28"/>
        </w:rPr>
      </w:pPr>
    </w:p>
    <w:p w14:paraId="2D23D19F" w14:textId="77777777" w:rsidR="000A38AD" w:rsidRPr="00086B09" w:rsidRDefault="000A38AD" w:rsidP="009B0C3F">
      <w:pPr>
        <w:pStyle w:val="ae"/>
        <w:kinsoku w:val="0"/>
        <w:overflowPunct w:val="0"/>
        <w:spacing w:after="0"/>
        <w:ind w:firstLine="709"/>
        <w:rPr>
          <w:rFonts w:ascii="Times New Roman" w:hAnsi="Times New Roman"/>
          <w:spacing w:val="-1"/>
          <w:sz w:val="28"/>
          <w:szCs w:val="28"/>
        </w:rPr>
      </w:pPr>
      <w:proofErr w:type="gramStart"/>
      <w:r w:rsidRPr="00086B09">
        <w:rPr>
          <w:rFonts w:ascii="Times New Roman" w:hAnsi="Times New Roman"/>
          <w:spacing w:val="-1"/>
          <w:sz w:val="28"/>
          <w:szCs w:val="28"/>
        </w:rPr>
        <w:t>Площадь</w:t>
      </w:r>
      <w:r w:rsidR="00EA6DD2">
        <w:rPr>
          <w:rFonts w:ascii="Times New Roman" w:hAnsi="Times New Roman"/>
          <w:spacing w:val="-1"/>
          <w:sz w:val="28"/>
          <w:szCs w:val="28"/>
        </w:rPr>
        <w:t xml:space="preserve">  </w:t>
      </w:r>
      <w:r w:rsidR="00086B09" w:rsidRPr="00086B09">
        <w:rPr>
          <w:rFonts w:ascii="Times New Roman" w:hAnsi="Times New Roman"/>
          <w:spacing w:val="-1"/>
          <w:sz w:val="28"/>
          <w:szCs w:val="28"/>
        </w:rPr>
        <w:t>20</w:t>
      </w:r>
      <w:r w:rsidR="00433F04">
        <w:rPr>
          <w:rFonts w:ascii="Times New Roman" w:hAnsi="Times New Roman"/>
          <w:spacing w:val="-1"/>
          <w:sz w:val="28"/>
          <w:szCs w:val="28"/>
        </w:rPr>
        <w:t>583</w:t>
      </w:r>
      <w:proofErr w:type="gramEnd"/>
      <w:r w:rsidR="00E46DA8" w:rsidRPr="00086B09">
        <w:rPr>
          <w:rFonts w:ascii="Times New Roman" w:hAnsi="Times New Roman"/>
          <w:sz w:val="28"/>
          <w:szCs w:val="28"/>
        </w:rPr>
        <w:t>,</w:t>
      </w:r>
      <w:r w:rsidR="00433F04">
        <w:rPr>
          <w:rFonts w:ascii="Times New Roman" w:hAnsi="Times New Roman"/>
          <w:sz w:val="28"/>
          <w:szCs w:val="28"/>
        </w:rPr>
        <w:t>81</w:t>
      </w:r>
      <w:r w:rsidR="00C029AD" w:rsidRPr="00086B09">
        <w:rPr>
          <w:rFonts w:ascii="Times New Roman" w:hAnsi="Times New Roman"/>
          <w:sz w:val="28"/>
          <w:szCs w:val="28"/>
        </w:rPr>
        <w:t xml:space="preserve"> </w:t>
      </w:r>
      <w:r w:rsidRPr="00086B09">
        <w:rPr>
          <w:rFonts w:ascii="Times New Roman" w:hAnsi="Times New Roman"/>
          <w:spacing w:val="-1"/>
          <w:sz w:val="28"/>
          <w:szCs w:val="28"/>
        </w:rPr>
        <w:t>га</w:t>
      </w:r>
      <w:r w:rsidR="00E46DA8" w:rsidRPr="00086B09">
        <w:rPr>
          <w:rFonts w:ascii="Times New Roman" w:hAnsi="Times New Roman"/>
          <w:spacing w:val="-1"/>
          <w:sz w:val="28"/>
          <w:szCs w:val="28"/>
        </w:rPr>
        <w:t>.</w:t>
      </w:r>
    </w:p>
    <w:p w14:paraId="522D93B5" w14:textId="77777777" w:rsidR="00866DA9" w:rsidRPr="00086B09" w:rsidRDefault="00866DA9" w:rsidP="009B0C3F">
      <w:pPr>
        <w:pStyle w:val="ae"/>
        <w:kinsoku w:val="0"/>
        <w:overflowPunct w:val="0"/>
        <w:spacing w:after="0"/>
        <w:ind w:firstLine="709"/>
        <w:rPr>
          <w:rFonts w:ascii="Times New Roman" w:hAnsi="Times New Roman"/>
          <w:spacing w:val="-1"/>
          <w:sz w:val="28"/>
          <w:szCs w:val="28"/>
          <w:u w:val="single"/>
        </w:rPr>
      </w:pPr>
      <w:r w:rsidRPr="00086B09">
        <w:rPr>
          <w:rFonts w:ascii="Times New Roman" w:hAnsi="Times New Roman"/>
          <w:spacing w:val="-1"/>
          <w:sz w:val="28"/>
          <w:szCs w:val="28"/>
          <w:u w:val="single"/>
        </w:rPr>
        <w:t>2.</w:t>
      </w:r>
      <w:r w:rsidR="004D689A" w:rsidRPr="00086B09">
        <w:rPr>
          <w:rFonts w:ascii="Times New Roman" w:hAnsi="Times New Roman"/>
          <w:spacing w:val="-1"/>
          <w:sz w:val="28"/>
          <w:szCs w:val="28"/>
          <w:u w:val="single"/>
        </w:rPr>
        <w:t>5</w:t>
      </w:r>
      <w:r w:rsidRPr="00086B09">
        <w:rPr>
          <w:rFonts w:ascii="Times New Roman" w:hAnsi="Times New Roman"/>
          <w:spacing w:val="-1"/>
          <w:sz w:val="28"/>
          <w:szCs w:val="28"/>
          <w:u w:val="single"/>
        </w:rPr>
        <w:t xml:space="preserve">.1 Зона </w:t>
      </w:r>
      <w:r w:rsidR="00AD47C0" w:rsidRPr="00086B09">
        <w:rPr>
          <w:rFonts w:ascii="Times New Roman" w:hAnsi="Times New Roman"/>
          <w:spacing w:val="-1"/>
          <w:sz w:val="28"/>
          <w:szCs w:val="28"/>
          <w:u w:val="single"/>
        </w:rPr>
        <w:t>сель</w:t>
      </w:r>
      <w:r w:rsidRPr="00086B09">
        <w:rPr>
          <w:rFonts w:ascii="Times New Roman" w:hAnsi="Times New Roman"/>
          <w:spacing w:val="-1"/>
          <w:sz w:val="28"/>
          <w:szCs w:val="28"/>
          <w:u w:val="single"/>
        </w:rPr>
        <w:t>скохозяйственных угодий</w:t>
      </w:r>
    </w:p>
    <w:p w14:paraId="39886384" w14:textId="77777777" w:rsidR="004B37BE" w:rsidRPr="00086B09" w:rsidRDefault="004B37BE" w:rsidP="004B37BE">
      <w:pPr>
        <w:pStyle w:val="ae"/>
        <w:kinsoku w:val="0"/>
        <w:overflowPunct w:val="0"/>
        <w:spacing w:after="0"/>
        <w:ind w:firstLine="709"/>
        <w:rPr>
          <w:rFonts w:ascii="Times New Roman" w:hAnsi="Times New Roman"/>
          <w:spacing w:val="-1"/>
          <w:sz w:val="28"/>
          <w:szCs w:val="28"/>
        </w:rPr>
      </w:pPr>
      <w:r w:rsidRPr="00086B09">
        <w:rPr>
          <w:rFonts w:ascii="Times New Roman" w:hAnsi="Times New Roman"/>
          <w:spacing w:val="-1"/>
          <w:sz w:val="28"/>
          <w:szCs w:val="28"/>
        </w:rPr>
        <w:t xml:space="preserve">Площадь: </w:t>
      </w:r>
      <w:r w:rsidR="00086B09" w:rsidRPr="00086B09">
        <w:rPr>
          <w:rFonts w:ascii="Times New Roman" w:hAnsi="Times New Roman"/>
          <w:spacing w:val="-1"/>
          <w:sz w:val="28"/>
          <w:szCs w:val="28"/>
        </w:rPr>
        <w:t>1</w:t>
      </w:r>
      <w:r w:rsidR="00466190" w:rsidRPr="00086B09">
        <w:rPr>
          <w:rFonts w:ascii="Times New Roman" w:hAnsi="Times New Roman"/>
          <w:spacing w:val="-1"/>
          <w:sz w:val="28"/>
          <w:szCs w:val="28"/>
        </w:rPr>
        <w:t>9</w:t>
      </w:r>
      <w:r w:rsidR="00433F04">
        <w:rPr>
          <w:rFonts w:ascii="Times New Roman" w:hAnsi="Times New Roman"/>
          <w:spacing w:val="-1"/>
          <w:sz w:val="28"/>
          <w:szCs w:val="28"/>
        </w:rPr>
        <w:t>609</w:t>
      </w:r>
      <w:r w:rsidRPr="00086B09">
        <w:rPr>
          <w:rFonts w:ascii="Times New Roman" w:hAnsi="Times New Roman"/>
          <w:spacing w:val="-1"/>
          <w:sz w:val="28"/>
          <w:szCs w:val="28"/>
        </w:rPr>
        <w:t>,</w:t>
      </w:r>
      <w:r w:rsidR="00433F04">
        <w:rPr>
          <w:rFonts w:ascii="Times New Roman" w:hAnsi="Times New Roman"/>
          <w:spacing w:val="-1"/>
          <w:sz w:val="28"/>
          <w:szCs w:val="28"/>
        </w:rPr>
        <w:t>04</w:t>
      </w:r>
      <w:r w:rsidRPr="00086B09">
        <w:rPr>
          <w:rFonts w:ascii="Times New Roman" w:hAnsi="Times New Roman"/>
          <w:spacing w:val="-1"/>
          <w:sz w:val="28"/>
          <w:szCs w:val="28"/>
        </w:rPr>
        <w:t xml:space="preserve"> га</w:t>
      </w:r>
    </w:p>
    <w:p w14:paraId="405E93D9" w14:textId="77777777" w:rsidR="004B37BE" w:rsidRPr="00086B09" w:rsidRDefault="00866DA9" w:rsidP="004B37BE">
      <w:pPr>
        <w:pStyle w:val="ae"/>
        <w:kinsoku w:val="0"/>
        <w:overflowPunct w:val="0"/>
        <w:spacing w:after="0"/>
        <w:ind w:firstLine="709"/>
        <w:rPr>
          <w:rFonts w:ascii="Times New Roman" w:hAnsi="Times New Roman"/>
          <w:spacing w:val="-1"/>
          <w:sz w:val="28"/>
          <w:szCs w:val="28"/>
          <w:u w:val="single"/>
        </w:rPr>
      </w:pPr>
      <w:r w:rsidRPr="00086B09">
        <w:rPr>
          <w:rFonts w:ascii="Times New Roman" w:hAnsi="Times New Roman"/>
          <w:spacing w:val="-1"/>
          <w:sz w:val="28"/>
          <w:szCs w:val="28"/>
          <w:u w:val="single"/>
        </w:rPr>
        <w:t>2.</w:t>
      </w:r>
      <w:r w:rsidR="004D689A" w:rsidRPr="00086B09">
        <w:rPr>
          <w:rFonts w:ascii="Times New Roman" w:hAnsi="Times New Roman"/>
          <w:spacing w:val="-1"/>
          <w:sz w:val="28"/>
          <w:szCs w:val="28"/>
          <w:u w:val="single"/>
        </w:rPr>
        <w:t>5</w:t>
      </w:r>
      <w:r w:rsidRPr="00086B09">
        <w:rPr>
          <w:rFonts w:ascii="Times New Roman" w:hAnsi="Times New Roman"/>
          <w:spacing w:val="-1"/>
          <w:sz w:val="28"/>
          <w:szCs w:val="28"/>
          <w:u w:val="single"/>
        </w:rPr>
        <w:t xml:space="preserve">.2 Производственная зона </w:t>
      </w:r>
      <w:r w:rsidR="00AD47C0" w:rsidRPr="00086B09">
        <w:rPr>
          <w:rFonts w:ascii="Times New Roman" w:hAnsi="Times New Roman"/>
          <w:spacing w:val="-1"/>
          <w:sz w:val="28"/>
          <w:szCs w:val="28"/>
          <w:u w:val="single"/>
        </w:rPr>
        <w:t>сель</w:t>
      </w:r>
      <w:r w:rsidRPr="00086B09">
        <w:rPr>
          <w:rFonts w:ascii="Times New Roman" w:hAnsi="Times New Roman"/>
          <w:spacing w:val="-1"/>
          <w:sz w:val="28"/>
          <w:szCs w:val="28"/>
          <w:u w:val="single"/>
        </w:rPr>
        <w:t>скохозяйственных предприятий</w:t>
      </w:r>
      <w:bookmarkStart w:id="20" w:name="_Toc477867029"/>
    </w:p>
    <w:p w14:paraId="075ABDF5" w14:textId="77777777" w:rsidR="004B37BE" w:rsidRDefault="004B37BE" w:rsidP="004B37BE">
      <w:pPr>
        <w:pStyle w:val="ae"/>
        <w:kinsoku w:val="0"/>
        <w:overflowPunct w:val="0"/>
        <w:spacing w:after="0"/>
        <w:ind w:firstLine="709"/>
        <w:rPr>
          <w:rFonts w:ascii="Times New Roman" w:hAnsi="Times New Roman"/>
          <w:spacing w:val="-1"/>
          <w:sz w:val="28"/>
          <w:szCs w:val="28"/>
        </w:rPr>
      </w:pPr>
      <w:r w:rsidRPr="00086B09">
        <w:rPr>
          <w:rFonts w:ascii="Times New Roman" w:hAnsi="Times New Roman"/>
          <w:spacing w:val="-1"/>
          <w:sz w:val="28"/>
          <w:szCs w:val="28"/>
        </w:rPr>
        <w:t xml:space="preserve">Площадь: </w:t>
      </w:r>
      <w:r w:rsidR="00086B09" w:rsidRPr="00086B09">
        <w:rPr>
          <w:rFonts w:ascii="Times New Roman" w:hAnsi="Times New Roman"/>
          <w:spacing w:val="-1"/>
          <w:sz w:val="28"/>
          <w:szCs w:val="28"/>
        </w:rPr>
        <w:t>5</w:t>
      </w:r>
      <w:r w:rsidR="00433F04">
        <w:rPr>
          <w:rFonts w:ascii="Times New Roman" w:hAnsi="Times New Roman"/>
          <w:spacing w:val="-1"/>
          <w:sz w:val="28"/>
          <w:szCs w:val="28"/>
        </w:rPr>
        <w:t>48</w:t>
      </w:r>
      <w:r w:rsidRPr="00086B09">
        <w:rPr>
          <w:rFonts w:ascii="Times New Roman" w:hAnsi="Times New Roman"/>
          <w:spacing w:val="-1"/>
          <w:sz w:val="28"/>
          <w:szCs w:val="28"/>
        </w:rPr>
        <w:t>,</w:t>
      </w:r>
      <w:r w:rsidR="00433F04">
        <w:rPr>
          <w:rFonts w:ascii="Times New Roman" w:hAnsi="Times New Roman"/>
          <w:spacing w:val="-1"/>
          <w:sz w:val="28"/>
          <w:szCs w:val="28"/>
        </w:rPr>
        <w:t>09</w:t>
      </w:r>
      <w:r w:rsidRPr="00086B09">
        <w:rPr>
          <w:rFonts w:ascii="Times New Roman" w:hAnsi="Times New Roman"/>
          <w:spacing w:val="-1"/>
          <w:sz w:val="28"/>
          <w:szCs w:val="28"/>
        </w:rPr>
        <w:t xml:space="preserve"> га</w:t>
      </w:r>
      <w:r w:rsidR="00E46DA8" w:rsidRPr="00086B09">
        <w:rPr>
          <w:rFonts w:ascii="Times New Roman" w:hAnsi="Times New Roman"/>
          <w:spacing w:val="-1"/>
          <w:sz w:val="28"/>
          <w:szCs w:val="28"/>
        </w:rPr>
        <w:t>.</w:t>
      </w:r>
    </w:p>
    <w:p w14:paraId="3F36167A" w14:textId="77777777" w:rsidR="00433F04" w:rsidRPr="00086B09" w:rsidRDefault="00433F04" w:rsidP="00433F04">
      <w:pPr>
        <w:pStyle w:val="ae"/>
        <w:kinsoku w:val="0"/>
        <w:overflowPunct w:val="0"/>
        <w:spacing w:after="0"/>
        <w:ind w:firstLine="709"/>
        <w:rPr>
          <w:rFonts w:ascii="Times New Roman" w:hAnsi="Times New Roman"/>
          <w:spacing w:val="-1"/>
          <w:sz w:val="28"/>
          <w:szCs w:val="28"/>
          <w:u w:val="single"/>
        </w:rPr>
      </w:pPr>
      <w:bookmarkStart w:id="21" w:name="_Toc477867030"/>
      <w:bookmarkEnd w:id="20"/>
      <w:r w:rsidRPr="00086B09">
        <w:rPr>
          <w:rFonts w:ascii="Times New Roman" w:hAnsi="Times New Roman"/>
          <w:spacing w:val="-1"/>
          <w:sz w:val="28"/>
          <w:szCs w:val="28"/>
          <w:u w:val="single"/>
        </w:rPr>
        <w:t>2.5.</w:t>
      </w:r>
      <w:r>
        <w:rPr>
          <w:rFonts w:ascii="Times New Roman" w:hAnsi="Times New Roman"/>
          <w:spacing w:val="-1"/>
          <w:sz w:val="28"/>
          <w:szCs w:val="28"/>
          <w:u w:val="single"/>
        </w:rPr>
        <w:t>3</w:t>
      </w:r>
      <w:r w:rsidRPr="00086B09">
        <w:rPr>
          <w:rFonts w:ascii="Times New Roman" w:hAnsi="Times New Roman"/>
          <w:spacing w:val="-1"/>
          <w:sz w:val="28"/>
          <w:szCs w:val="28"/>
          <w:u w:val="single"/>
        </w:rPr>
        <w:t xml:space="preserve"> </w:t>
      </w:r>
      <w:r>
        <w:rPr>
          <w:rFonts w:ascii="Times New Roman" w:hAnsi="Times New Roman"/>
          <w:spacing w:val="-1"/>
          <w:sz w:val="28"/>
          <w:szCs w:val="28"/>
          <w:u w:val="single"/>
        </w:rPr>
        <w:t>Зона садоводства и огородничества</w:t>
      </w:r>
    </w:p>
    <w:p w14:paraId="1909222F" w14:textId="77777777" w:rsidR="00433F04" w:rsidRDefault="00433F04" w:rsidP="00433F04">
      <w:pPr>
        <w:pStyle w:val="ae"/>
        <w:kinsoku w:val="0"/>
        <w:overflowPunct w:val="0"/>
        <w:spacing w:after="0"/>
        <w:ind w:firstLine="709"/>
        <w:rPr>
          <w:rFonts w:ascii="Times New Roman" w:hAnsi="Times New Roman"/>
          <w:spacing w:val="-1"/>
          <w:sz w:val="28"/>
          <w:szCs w:val="28"/>
        </w:rPr>
      </w:pPr>
      <w:r w:rsidRPr="00086B09">
        <w:rPr>
          <w:rFonts w:ascii="Times New Roman" w:hAnsi="Times New Roman"/>
          <w:spacing w:val="-1"/>
          <w:sz w:val="28"/>
          <w:szCs w:val="28"/>
        </w:rPr>
        <w:t xml:space="preserve">Площадь: </w:t>
      </w:r>
      <w:r>
        <w:rPr>
          <w:rFonts w:ascii="Times New Roman" w:hAnsi="Times New Roman"/>
          <w:spacing w:val="-1"/>
          <w:sz w:val="28"/>
          <w:szCs w:val="28"/>
        </w:rPr>
        <w:t>44</w:t>
      </w:r>
      <w:r w:rsidRPr="00086B09">
        <w:rPr>
          <w:rFonts w:ascii="Times New Roman" w:hAnsi="Times New Roman"/>
          <w:spacing w:val="-1"/>
          <w:sz w:val="28"/>
          <w:szCs w:val="28"/>
        </w:rPr>
        <w:t>,</w:t>
      </w:r>
      <w:r>
        <w:rPr>
          <w:rFonts w:ascii="Times New Roman" w:hAnsi="Times New Roman"/>
          <w:spacing w:val="-1"/>
          <w:sz w:val="28"/>
          <w:szCs w:val="28"/>
        </w:rPr>
        <w:t>94</w:t>
      </w:r>
      <w:r w:rsidRPr="00086B09">
        <w:rPr>
          <w:rFonts w:ascii="Times New Roman" w:hAnsi="Times New Roman"/>
          <w:spacing w:val="-1"/>
          <w:sz w:val="28"/>
          <w:szCs w:val="28"/>
        </w:rPr>
        <w:t xml:space="preserve"> га.</w:t>
      </w:r>
    </w:p>
    <w:p w14:paraId="0E713314" w14:textId="77777777" w:rsidR="00433F04" w:rsidRPr="00086B09" w:rsidRDefault="00AD47C0" w:rsidP="00F544C6">
      <w:pPr>
        <w:pStyle w:val="ae"/>
        <w:kinsoku w:val="0"/>
        <w:overflowPunct w:val="0"/>
        <w:spacing w:after="0"/>
        <w:ind w:firstLine="709"/>
        <w:rPr>
          <w:rFonts w:ascii="Times New Roman" w:hAnsi="Times New Roman"/>
          <w:spacing w:val="-1"/>
          <w:sz w:val="28"/>
          <w:szCs w:val="28"/>
          <w:u w:val="single"/>
        </w:rPr>
      </w:pPr>
      <w:r w:rsidRPr="00086B09">
        <w:rPr>
          <w:rFonts w:ascii="Times New Roman" w:hAnsi="Times New Roman"/>
          <w:spacing w:val="-1"/>
          <w:sz w:val="28"/>
          <w:szCs w:val="28"/>
          <w:u w:val="single"/>
        </w:rPr>
        <w:lastRenderedPageBreak/>
        <w:t xml:space="preserve">2.5.4 </w:t>
      </w:r>
      <w:r w:rsidR="00433F04" w:rsidRPr="00433F04">
        <w:rPr>
          <w:rFonts w:ascii="Times New Roman" w:hAnsi="Times New Roman"/>
          <w:spacing w:val="-1"/>
          <w:sz w:val="28"/>
          <w:szCs w:val="28"/>
          <w:u w:val="single"/>
        </w:rPr>
        <w:t>Зона сельскохозяйственного использования за границами населенн</w:t>
      </w:r>
      <w:r w:rsidR="009E29AD">
        <w:rPr>
          <w:rFonts w:ascii="Times New Roman" w:hAnsi="Times New Roman"/>
          <w:spacing w:val="-1"/>
          <w:sz w:val="28"/>
          <w:szCs w:val="28"/>
          <w:u w:val="single"/>
        </w:rPr>
        <w:t>ого</w:t>
      </w:r>
      <w:r w:rsidR="00433F04" w:rsidRPr="00433F04">
        <w:rPr>
          <w:rFonts w:ascii="Times New Roman" w:hAnsi="Times New Roman"/>
          <w:spacing w:val="-1"/>
          <w:sz w:val="28"/>
          <w:szCs w:val="28"/>
          <w:u w:val="single"/>
        </w:rPr>
        <w:t xml:space="preserve"> пункт</w:t>
      </w:r>
      <w:r w:rsidR="009E29AD">
        <w:rPr>
          <w:rFonts w:ascii="Times New Roman" w:hAnsi="Times New Roman"/>
          <w:spacing w:val="-1"/>
          <w:sz w:val="28"/>
          <w:szCs w:val="28"/>
          <w:u w:val="single"/>
        </w:rPr>
        <w:t>а</w:t>
      </w:r>
      <w:r w:rsidR="00433F04" w:rsidRPr="00433F04">
        <w:rPr>
          <w:rFonts w:ascii="Times New Roman" w:hAnsi="Times New Roman"/>
          <w:spacing w:val="-1"/>
          <w:sz w:val="28"/>
          <w:szCs w:val="28"/>
          <w:u w:val="single"/>
        </w:rPr>
        <w:t xml:space="preserve"> (</w:t>
      </w:r>
      <w:r w:rsidR="00F544C6" w:rsidRPr="00F544C6">
        <w:rPr>
          <w:rFonts w:ascii="Times New Roman" w:hAnsi="Times New Roman"/>
          <w:spacing w:val="-1"/>
          <w:sz w:val="28"/>
          <w:szCs w:val="28"/>
          <w:u w:val="single"/>
        </w:rPr>
        <w:t>КФХ, ЛПХ на полевых участках, рыбоводство и прочее)</w:t>
      </w:r>
    </w:p>
    <w:p w14:paraId="27C13D1D" w14:textId="77777777" w:rsidR="00AD47C0" w:rsidRDefault="00AD47C0" w:rsidP="00AD47C0">
      <w:pPr>
        <w:pStyle w:val="ae"/>
        <w:kinsoku w:val="0"/>
        <w:overflowPunct w:val="0"/>
        <w:spacing w:after="0"/>
        <w:ind w:firstLine="709"/>
        <w:rPr>
          <w:rFonts w:ascii="Times New Roman" w:hAnsi="Times New Roman"/>
          <w:spacing w:val="-1"/>
          <w:sz w:val="28"/>
          <w:szCs w:val="28"/>
        </w:rPr>
      </w:pPr>
      <w:r w:rsidRPr="00086B09">
        <w:rPr>
          <w:rFonts w:ascii="Times New Roman" w:hAnsi="Times New Roman"/>
          <w:spacing w:val="-1"/>
          <w:sz w:val="28"/>
          <w:szCs w:val="28"/>
        </w:rPr>
        <w:t xml:space="preserve">Площадь: </w:t>
      </w:r>
      <w:r w:rsidR="004B3F26">
        <w:rPr>
          <w:rFonts w:ascii="Times New Roman" w:hAnsi="Times New Roman"/>
          <w:spacing w:val="-1"/>
          <w:sz w:val="28"/>
          <w:szCs w:val="28"/>
        </w:rPr>
        <w:t>379</w:t>
      </w:r>
      <w:r w:rsidRPr="00086B09">
        <w:rPr>
          <w:rFonts w:ascii="Times New Roman" w:hAnsi="Times New Roman"/>
          <w:spacing w:val="-1"/>
          <w:sz w:val="28"/>
          <w:szCs w:val="28"/>
        </w:rPr>
        <w:t>,</w:t>
      </w:r>
      <w:r w:rsidR="004B3F26">
        <w:rPr>
          <w:rFonts w:ascii="Times New Roman" w:hAnsi="Times New Roman"/>
          <w:spacing w:val="-1"/>
          <w:sz w:val="28"/>
          <w:szCs w:val="28"/>
        </w:rPr>
        <w:t>93</w:t>
      </w:r>
      <w:r w:rsidR="002109BF">
        <w:rPr>
          <w:rFonts w:ascii="Times New Roman" w:hAnsi="Times New Roman"/>
          <w:spacing w:val="-1"/>
          <w:sz w:val="28"/>
          <w:szCs w:val="28"/>
        </w:rPr>
        <w:t xml:space="preserve"> </w:t>
      </w:r>
      <w:r w:rsidRPr="00086B09">
        <w:rPr>
          <w:rFonts w:ascii="Times New Roman" w:hAnsi="Times New Roman"/>
          <w:spacing w:val="-1"/>
          <w:sz w:val="28"/>
          <w:szCs w:val="28"/>
        </w:rPr>
        <w:t>га.</w:t>
      </w:r>
    </w:p>
    <w:p w14:paraId="3B5259E0" w14:textId="77777777" w:rsidR="005E074D" w:rsidRDefault="00433F04" w:rsidP="00E46DA8">
      <w:pPr>
        <w:pStyle w:val="ae"/>
        <w:kinsoku w:val="0"/>
        <w:overflowPunct w:val="0"/>
        <w:spacing w:after="0"/>
        <w:ind w:firstLine="709"/>
        <w:rPr>
          <w:rFonts w:ascii="Times New Roman" w:hAnsi="Times New Roman"/>
          <w:spacing w:val="-1"/>
          <w:sz w:val="28"/>
          <w:szCs w:val="28"/>
          <w:u w:val="single"/>
        </w:rPr>
      </w:pPr>
      <w:r w:rsidRPr="00086B09">
        <w:rPr>
          <w:rFonts w:ascii="Times New Roman" w:hAnsi="Times New Roman"/>
          <w:spacing w:val="-1"/>
          <w:sz w:val="28"/>
          <w:szCs w:val="28"/>
          <w:u w:val="single"/>
        </w:rPr>
        <w:t>2.5.</w:t>
      </w:r>
      <w:r w:rsidR="00AA1497">
        <w:rPr>
          <w:rFonts w:ascii="Times New Roman" w:hAnsi="Times New Roman"/>
          <w:spacing w:val="-1"/>
          <w:sz w:val="28"/>
          <w:szCs w:val="28"/>
          <w:u w:val="single"/>
        </w:rPr>
        <w:t>5</w:t>
      </w:r>
      <w:r w:rsidRPr="00086B09">
        <w:rPr>
          <w:rFonts w:ascii="Times New Roman" w:hAnsi="Times New Roman"/>
          <w:spacing w:val="-1"/>
          <w:sz w:val="28"/>
          <w:szCs w:val="28"/>
          <w:u w:val="single"/>
        </w:rPr>
        <w:t xml:space="preserve"> </w:t>
      </w:r>
      <w:r w:rsidRPr="00433F04">
        <w:rPr>
          <w:rFonts w:ascii="Times New Roman" w:hAnsi="Times New Roman"/>
          <w:spacing w:val="-1"/>
          <w:sz w:val="28"/>
          <w:szCs w:val="28"/>
          <w:u w:val="single"/>
        </w:rPr>
        <w:t xml:space="preserve">Зона сельскохозяйственного использования </w:t>
      </w:r>
      <w:r>
        <w:rPr>
          <w:rFonts w:ascii="Times New Roman" w:hAnsi="Times New Roman"/>
          <w:spacing w:val="-1"/>
          <w:sz w:val="28"/>
          <w:szCs w:val="28"/>
          <w:u w:val="single"/>
        </w:rPr>
        <w:t>в</w:t>
      </w:r>
      <w:r w:rsidRPr="00433F04">
        <w:rPr>
          <w:rFonts w:ascii="Times New Roman" w:hAnsi="Times New Roman"/>
          <w:spacing w:val="-1"/>
          <w:sz w:val="28"/>
          <w:szCs w:val="28"/>
          <w:u w:val="single"/>
        </w:rPr>
        <w:t xml:space="preserve"> граница</w:t>
      </w:r>
      <w:r>
        <w:rPr>
          <w:rFonts w:ascii="Times New Roman" w:hAnsi="Times New Roman"/>
          <w:spacing w:val="-1"/>
          <w:sz w:val="28"/>
          <w:szCs w:val="28"/>
          <w:u w:val="single"/>
        </w:rPr>
        <w:t>х</w:t>
      </w:r>
      <w:r w:rsidRPr="00433F04">
        <w:rPr>
          <w:rFonts w:ascii="Times New Roman" w:hAnsi="Times New Roman"/>
          <w:spacing w:val="-1"/>
          <w:sz w:val="28"/>
          <w:szCs w:val="28"/>
          <w:u w:val="single"/>
        </w:rPr>
        <w:t xml:space="preserve"> населенн</w:t>
      </w:r>
      <w:r>
        <w:rPr>
          <w:rFonts w:ascii="Times New Roman" w:hAnsi="Times New Roman"/>
          <w:spacing w:val="-1"/>
          <w:sz w:val="28"/>
          <w:szCs w:val="28"/>
          <w:u w:val="single"/>
        </w:rPr>
        <w:t xml:space="preserve">ого </w:t>
      </w:r>
      <w:r w:rsidRPr="00433F04">
        <w:rPr>
          <w:rFonts w:ascii="Times New Roman" w:hAnsi="Times New Roman"/>
          <w:spacing w:val="-1"/>
          <w:sz w:val="28"/>
          <w:szCs w:val="28"/>
          <w:u w:val="single"/>
        </w:rPr>
        <w:t>пункт</w:t>
      </w:r>
      <w:r>
        <w:rPr>
          <w:rFonts w:ascii="Times New Roman" w:hAnsi="Times New Roman"/>
          <w:spacing w:val="-1"/>
          <w:sz w:val="28"/>
          <w:szCs w:val="28"/>
          <w:u w:val="single"/>
        </w:rPr>
        <w:t>а</w:t>
      </w:r>
      <w:r w:rsidRPr="00433F04">
        <w:rPr>
          <w:rFonts w:ascii="Times New Roman" w:hAnsi="Times New Roman"/>
          <w:spacing w:val="-1"/>
          <w:sz w:val="28"/>
          <w:szCs w:val="28"/>
          <w:u w:val="single"/>
        </w:rPr>
        <w:t xml:space="preserve"> </w:t>
      </w:r>
    </w:p>
    <w:p w14:paraId="614EC622" w14:textId="77777777" w:rsidR="00433F04" w:rsidRDefault="00433F04" w:rsidP="00433F04">
      <w:pPr>
        <w:pStyle w:val="ae"/>
        <w:kinsoku w:val="0"/>
        <w:overflowPunct w:val="0"/>
        <w:spacing w:after="0"/>
        <w:ind w:firstLine="709"/>
        <w:rPr>
          <w:rFonts w:ascii="Times New Roman" w:hAnsi="Times New Roman"/>
          <w:spacing w:val="-1"/>
          <w:sz w:val="28"/>
          <w:szCs w:val="28"/>
        </w:rPr>
      </w:pPr>
      <w:r w:rsidRPr="00086B09">
        <w:rPr>
          <w:rFonts w:ascii="Times New Roman" w:hAnsi="Times New Roman"/>
          <w:spacing w:val="-1"/>
          <w:sz w:val="28"/>
          <w:szCs w:val="28"/>
        </w:rPr>
        <w:t xml:space="preserve">Площадь: </w:t>
      </w:r>
      <w:r w:rsidR="004B3F26">
        <w:rPr>
          <w:rFonts w:ascii="Times New Roman" w:hAnsi="Times New Roman"/>
          <w:spacing w:val="-1"/>
          <w:sz w:val="28"/>
          <w:szCs w:val="28"/>
        </w:rPr>
        <w:t>1</w:t>
      </w:r>
      <w:r w:rsidRPr="00086B09">
        <w:rPr>
          <w:rFonts w:ascii="Times New Roman" w:hAnsi="Times New Roman"/>
          <w:spacing w:val="-1"/>
          <w:sz w:val="28"/>
          <w:szCs w:val="28"/>
        </w:rPr>
        <w:t>,</w:t>
      </w:r>
      <w:r w:rsidR="004B3F26">
        <w:rPr>
          <w:rFonts w:ascii="Times New Roman" w:hAnsi="Times New Roman"/>
          <w:spacing w:val="-1"/>
          <w:sz w:val="28"/>
          <w:szCs w:val="28"/>
        </w:rPr>
        <w:t>81</w:t>
      </w:r>
      <w:r>
        <w:rPr>
          <w:rFonts w:ascii="Times New Roman" w:hAnsi="Times New Roman"/>
          <w:spacing w:val="-1"/>
          <w:sz w:val="28"/>
          <w:szCs w:val="28"/>
        </w:rPr>
        <w:t xml:space="preserve"> </w:t>
      </w:r>
      <w:r w:rsidRPr="00086B09">
        <w:rPr>
          <w:rFonts w:ascii="Times New Roman" w:hAnsi="Times New Roman"/>
          <w:spacing w:val="-1"/>
          <w:sz w:val="28"/>
          <w:szCs w:val="28"/>
        </w:rPr>
        <w:t>га.</w:t>
      </w:r>
    </w:p>
    <w:p w14:paraId="2613E570" w14:textId="77777777" w:rsidR="00433F04" w:rsidRPr="00086B09" w:rsidRDefault="00433F04" w:rsidP="00E46DA8">
      <w:pPr>
        <w:pStyle w:val="ae"/>
        <w:kinsoku w:val="0"/>
        <w:overflowPunct w:val="0"/>
        <w:spacing w:after="0"/>
        <w:ind w:firstLine="709"/>
        <w:rPr>
          <w:rFonts w:ascii="Times New Roman" w:hAnsi="Times New Roman"/>
          <w:sz w:val="28"/>
          <w:szCs w:val="28"/>
          <w:u w:val="single"/>
        </w:rPr>
      </w:pPr>
    </w:p>
    <w:p w14:paraId="6455C06B" w14:textId="77777777" w:rsidR="00835C05" w:rsidRPr="00086B09" w:rsidRDefault="00835C05" w:rsidP="00835C05">
      <w:pPr>
        <w:pStyle w:val="20"/>
        <w:rPr>
          <w:b/>
          <w:spacing w:val="-1"/>
        </w:rPr>
      </w:pPr>
      <w:bookmarkStart w:id="22" w:name="_Toc477867016"/>
      <w:bookmarkStart w:id="23" w:name="_Toc139886920"/>
      <w:r w:rsidRPr="00086B09">
        <w:rPr>
          <w:b/>
          <w:spacing w:val="-1"/>
        </w:rPr>
        <w:t>2.</w:t>
      </w:r>
      <w:r w:rsidR="004D689A" w:rsidRPr="00086B09">
        <w:rPr>
          <w:b/>
          <w:spacing w:val="-1"/>
        </w:rPr>
        <w:t>6</w:t>
      </w:r>
      <w:r w:rsidRPr="00086B09">
        <w:rPr>
          <w:b/>
          <w:spacing w:val="-1"/>
        </w:rPr>
        <w:t xml:space="preserve">. </w:t>
      </w:r>
      <w:r w:rsidR="004D689A" w:rsidRPr="00086B09">
        <w:rPr>
          <w:b/>
          <w:spacing w:val="-1"/>
        </w:rPr>
        <w:t>Зоны р</w:t>
      </w:r>
      <w:r w:rsidRPr="00086B09">
        <w:rPr>
          <w:b/>
          <w:spacing w:val="-1"/>
        </w:rPr>
        <w:t>екреационного</w:t>
      </w:r>
      <w:r w:rsidRPr="00086B09">
        <w:rPr>
          <w:b/>
          <w:spacing w:val="1"/>
        </w:rPr>
        <w:t xml:space="preserve"> </w:t>
      </w:r>
      <w:r w:rsidRPr="00086B09">
        <w:rPr>
          <w:b/>
          <w:spacing w:val="-1"/>
        </w:rPr>
        <w:t>назначения</w:t>
      </w:r>
      <w:bookmarkEnd w:id="22"/>
      <w:bookmarkEnd w:id="23"/>
    </w:p>
    <w:p w14:paraId="48C3B4B1" w14:textId="77777777" w:rsidR="00835C05" w:rsidRPr="00086B09" w:rsidRDefault="00835C05" w:rsidP="00835C05">
      <w:pPr>
        <w:pStyle w:val="ae"/>
        <w:kinsoku w:val="0"/>
        <w:overflowPunct w:val="0"/>
        <w:spacing w:after="0"/>
        <w:ind w:firstLine="709"/>
        <w:jc w:val="both"/>
        <w:rPr>
          <w:rFonts w:ascii="Times New Roman" w:hAnsi="Times New Roman"/>
          <w:spacing w:val="-1"/>
          <w:sz w:val="28"/>
          <w:szCs w:val="28"/>
        </w:rPr>
      </w:pPr>
    </w:p>
    <w:p w14:paraId="16F7D2C1" w14:textId="77777777" w:rsidR="00835C05" w:rsidRPr="00086B09" w:rsidRDefault="00835C05" w:rsidP="00835C05">
      <w:pPr>
        <w:pStyle w:val="ae"/>
        <w:kinsoku w:val="0"/>
        <w:overflowPunct w:val="0"/>
        <w:spacing w:after="0"/>
        <w:ind w:firstLine="709"/>
        <w:jc w:val="both"/>
        <w:rPr>
          <w:rFonts w:ascii="Times New Roman" w:hAnsi="Times New Roman"/>
          <w:sz w:val="28"/>
          <w:szCs w:val="28"/>
        </w:rPr>
      </w:pPr>
      <w:r w:rsidRPr="00086B09">
        <w:rPr>
          <w:rFonts w:ascii="Times New Roman" w:hAnsi="Times New Roman"/>
          <w:spacing w:val="-1"/>
          <w:sz w:val="28"/>
          <w:szCs w:val="28"/>
        </w:rPr>
        <w:t>Площадь:</w:t>
      </w:r>
      <w:r w:rsidRPr="00086B09">
        <w:rPr>
          <w:rFonts w:ascii="Times New Roman" w:hAnsi="Times New Roman"/>
          <w:sz w:val="28"/>
          <w:szCs w:val="28"/>
        </w:rPr>
        <w:t xml:space="preserve"> </w:t>
      </w:r>
      <w:r w:rsidR="00B525BE">
        <w:rPr>
          <w:rFonts w:ascii="Times New Roman" w:hAnsi="Times New Roman"/>
          <w:sz w:val="28"/>
          <w:szCs w:val="28"/>
        </w:rPr>
        <w:t>4</w:t>
      </w:r>
      <w:r w:rsidR="004B3F26">
        <w:rPr>
          <w:rFonts w:ascii="Times New Roman" w:hAnsi="Times New Roman"/>
          <w:sz w:val="28"/>
          <w:szCs w:val="28"/>
        </w:rPr>
        <w:t>3</w:t>
      </w:r>
      <w:r w:rsidRPr="00086B09">
        <w:rPr>
          <w:rFonts w:ascii="Times New Roman" w:hAnsi="Times New Roman"/>
          <w:sz w:val="28"/>
          <w:szCs w:val="28"/>
        </w:rPr>
        <w:t>,</w:t>
      </w:r>
      <w:r w:rsidR="004B3F26">
        <w:rPr>
          <w:rFonts w:ascii="Times New Roman" w:hAnsi="Times New Roman"/>
          <w:sz w:val="28"/>
          <w:szCs w:val="28"/>
        </w:rPr>
        <w:t>41</w:t>
      </w:r>
      <w:r w:rsidRPr="00086B09">
        <w:rPr>
          <w:rFonts w:ascii="Times New Roman" w:hAnsi="Times New Roman"/>
          <w:sz w:val="28"/>
          <w:szCs w:val="28"/>
        </w:rPr>
        <w:t xml:space="preserve"> га.</w:t>
      </w:r>
    </w:p>
    <w:p w14:paraId="3C5CF188" w14:textId="77777777" w:rsidR="00835C05" w:rsidRPr="00086B09" w:rsidRDefault="00835C05" w:rsidP="00835C05">
      <w:pPr>
        <w:spacing w:after="0"/>
        <w:ind w:firstLine="709"/>
        <w:jc w:val="both"/>
        <w:rPr>
          <w:rFonts w:ascii="Times New Roman" w:hAnsi="Times New Roman" w:cs="Times New Roman"/>
          <w:sz w:val="28"/>
          <w:szCs w:val="28"/>
          <w:u w:val="single"/>
        </w:rPr>
      </w:pPr>
      <w:bookmarkStart w:id="24" w:name="_Toc477867017"/>
      <w:r w:rsidRPr="00086B09">
        <w:rPr>
          <w:rFonts w:ascii="Times New Roman" w:hAnsi="Times New Roman" w:cs="Times New Roman"/>
          <w:sz w:val="28"/>
          <w:szCs w:val="28"/>
          <w:u w:val="single"/>
        </w:rPr>
        <w:t>2.</w:t>
      </w:r>
      <w:r w:rsidR="004D689A" w:rsidRPr="00086B09">
        <w:rPr>
          <w:rFonts w:ascii="Times New Roman" w:hAnsi="Times New Roman" w:cs="Times New Roman"/>
          <w:sz w:val="28"/>
          <w:szCs w:val="28"/>
          <w:u w:val="single"/>
        </w:rPr>
        <w:t>6</w:t>
      </w:r>
      <w:r w:rsidRPr="00086B09">
        <w:rPr>
          <w:rFonts w:ascii="Times New Roman" w:hAnsi="Times New Roman" w:cs="Times New Roman"/>
          <w:sz w:val="28"/>
          <w:szCs w:val="28"/>
          <w:u w:val="single"/>
        </w:rPr>
        <w:t xml:space="preserve">.1. Зона </w:t>
      </w:r>
      <w:bookmarkEnd w:id="24"/>
      <w:r w:rsidRPr="00086B09">
        <w:rPr>
          <w:rFonts w:ascii="Times New Roman" w:hAnsi="Times New Roman" w:cs="Times New Roman"/>
          <w:sz w:val="28"/>
          <w:szCs w:val="28"/>
          <w:u w:val="single"/>
        </w:rPr>
        <w:t>озелененных территорий общего пользования</w:t>
      </w:r>
      <w:r w:rsidR="004D689A" w:rsidRPr="00086B09">
        <w:rPr>
          <w:rFonts w:ascii="Times New Roman" w:hAnsi="Times New Roman" w:cs="Times New Roman"/>
          <w:sz w:val="28"/>
          <w:szCs w:val="28"/>
          <w:u w:val="single"/>
        </w:rPr>
        <w:t xml:space="preserve"> (парки, сады, скверы, бульвары, городские леса)</w:t>
      </w:r>
    </w:p>
    <w:p w14:paraId="54AAC9D1" w14:textId="77777777" w:rsidR="00835C05" w:rsidRPr="00086B09" w:rsidRDefault="00835C05" w:rsidP="00835C05">
      <w:pPr>
        <w:pStyle w:val="ae"/>
        <w:kinsoku w:val="0"/>
        <w:overflowPunct w:val="0"/>
        <w:spacing w:after="0"/>
        <w:ind w:firstLine="709"/>
        <w:jc w:val="both"/>
        <w:rPr>
          <w:rFonts w:ascii="Times New Roman" w:hAnsi="Times New Roman"/>
          <w:sz w:val="28"/>
          <w:szCs w:val="28"/>
        </w:rPr>
      </w:pPr>
      <w:bookmarkStart w:id="25" w:name="_Toc477867018"/>
      <w:r w:rsidRPr="00086B09">
        <w:rPr>
          <w:rFonts w:ascii="Times New Roman" w:hAnsi="Times New Roman"/>
          <w:spacing w:val="-1"/>
          <w:sz w:val="28"/>
          <w:szCs w:val="28"/>
        </w:rPr>
        <w:t>Площадь:</w:t>
      </w:r>
      <w:r w:rsidRPr="00086B09">
        <w:rPr>
          <w:rFonts w:ascii="Times New Roman" w:hAnsi="Times New Roman"/>
          <w:sz w:val="28"/>
          <w:szCs w:val="28"/>
        </w:rPr>
        <w:t xml:space="preserve"> </w:t>
      </w:r>
      <w:r w:rsidR="00B525BE">
        <w:rPr>
          <w:rFonts w:ascii="Times New Roman" w:hAnsi="Times New Roman"/>
          <w:sz w:val="28"/>
          <w:szCs w:val="28"/>
        </w:rPr>
        <w:t>3</w:t>
      </w:r>
      <w:r w:rsidR="004B3F26">
        <w:rPr>
          <w:rFonts w:ascii="Times New Roman" w:hAnsi="Times New Roman"/>
          <w:sz w:val="28"/>
          <w:szCs w:val="28"/>
        </w:rPr>
        <w:t>4</w:t>
      </w:r>
      <w:r w:rsidRPr="00086B09">
        <w:rPr>
          <w:rFonts w:ascii="Times New Roman" w:hAnsi="Times New Roman"/>
          <w:sz w:val="28"/>
          <w:szCs w:val="28"/>
        </w:rPr>
        <w:t>,</w:t>
      </w:r>
      <w:r w:rsidR="00727954" w:rsidRPr="00086B09">
        <w:rPr>
          <w:rFonts w:ascii="Times New Roman" w:hAnsi="Times New Roman"/>
          <w:sz w:val="28"/>
          <w:szCs w:val="28"/>
        </w:rPr>
        <w:t>3</w:t>
      </w:r>
      <w:r w:rsidR="004B3F26">
        <w:rPr>
          <w:rFonts w:ascii="Times New Roman" w:hAnsi="Times New Roman"/>
          <w:sz w:val="28"/>
          <w:szCs w:val="28"/>
        </w:rPr>
        <w:t>4</w:t>
      </w:r>
      <w:r w:rsidR="00102617" w:rsidRPr="00086B09">
        <w:rPr>
          <w:rFonts w:ascii="Times New Roman" w:hAnsi="Times New Roman"/>
          <w:sz w:val="28"/>
          <w:szCs w:val="28"/>
        </w:rPr>
        <w:t xml:space="preserve"> </w:t>
      </w:r>
      <w:r w:rsidRPr="00086B09">
        <w:rPr>
          <w:rFonts w:ascii="Times New Roman" w:hAnsi="Times New Roman"/>
          <w:sz w:val="28"/>
          <w:szCs w:val="28"/>
        </w:rPr>
        <w:t>га.</w:t>
      </w:r>
    </w:p>
    <w:p w14:paraId="370D47D8" w14:textId="77777777" w:rsidR="00835C05" w:rsidRPr="00086B09" w:rsidRDefault="00835C05" w:rsidP="00835C05">
      <w:pPr>
        <w:spacing w:after="0"/>
        <w:jc w:val="center"/>
        <w:rPr>
          <w:rFonts w:ascii="Times New Roman" w:hAnsi="Times New Roman" w:cs="Times New Roman"/>
          <w:bCs/>
          <w:spacing w:val="-1"/>
          <w:sz w:val="28"/>
          <w:szCs w:val="28"/>
        </w:rPr>
      </w:pPr>
      <w:r w:rsidRPr="00086B09">
        <w:rPr>
          <w:rFonts w:ascii="Times New Roman" w:hAnsi="Times New Roman" w:cs="Times New Roman"/>
          <w:bCs/>
          <w:spacing w:val="-1"/>
          <w:sz w:val="28"/>
          <w:szCs w:val="28"/>
        </w:rPr>
        <w:t>Планируемые объекты</w:t>
      </w:r>
      <w:r w:rsidRPr="00086B09">
        <w:rPr>
          <w:rFonts w:ascii="Times New Roman" w:hAnsi="Times New Roman" w:cs="Times New Roman"/>
          <w:bCs/>
          <w:spacing w:val="-2"/>
          <w:sz w:val="28"/>
          <w:szCs w:val="28"/>
        </w:rPr>
        <w:t xml:space="preserve"> </w:t>
      </w:r>
      <w:r w:rsidRPr="00086B09">
        <w:rPr>
          <w:rFonts w:ascii="Times New Roman" w:hAnsi="Times New Roman" w:cs="Times New Roman"/>
          <w:bCs/>
          <w:spacing w:val="-1"/>
          <w:sz w:val="28"/>
          <w:szCs w:val="28"/>
        </w:rPr>
        <w:t>местного</w:t>
      </w:r>
      <w:r w:rsidRPr="00086B09">
        <w:rPr>
          <w:rFonts w:ascii="Times New Roman" w:hAnsi="Times New Roman" w:cs="Times New Roman"/>
          <w:bCs/>
          <w:sz w:val="28"/>
          <w:szCs w:val="28"/>
        </w:rPr>
        <w:t xml:space="preserve"> </w:t>
      </w:r>
      <w:r w:rsidRPr="00086B09">
        <w:rPr>
          <w:rFonts w:ascii="Times New Roman" w:hAnsi="Times New Roman" w:cs="Times New Roman"/>
          <w:bCs/>
          <w:spacing w:val="-1"/>
          <w:sz w:val="28"/>
          <w:szCs w:val="28"/>
        </w:rPr>
        <w:t>значения</w:t>
      </w:r>
      <w:r w:rsidRPr="00086B09">
        <w:rPr>
          <w:rFonts w:ascii="Times New Roman" w:hAnsi="Times New Roman" w:cs="Times New Roman"/>
          <w:bCs/>
          <w:sz w:val="28"/>
          <w:szCs w:val="28"/>
        </w:rPr>
        <w:t xml:space="preserve"> </w:t>
      </w:r>
    </w:p>
    <w:p w14:paraId="1389F90C" w14:textId="77777777" w:rsidR="00835C05" w:rsidRPr="00086B09" w:rsidRDefault="00835C05" w:rsidP="00835C05">
      <w:pPr>
        <w:pStyle w:val="ae"/>
        <w:kinsoku w:val="0"/>
        <w:overflowPunct w:val="0"/>
        <w:spacing w:after="0"/>
        <w:ind w:left="212"/>
        <w:jc w:val="right"/>
        <w:rPr>
          <w:rFonts w:ascii="Times New Roman" w:hAnsi="Times New Roman"/>
          <w:bCs/>
          <w:spacing w:val="-1"/>
          <w:sz w:val="28"/>
          <w:szCs w:val="28"/>
        </w:rPr>
      </w:pPr>
      <w:r w:rsidRPr="00086B09">
        <w:rPr>
          <w:rFonts w:ascii="Times New Roman" w:hAnsi="Times New Roman"/>
          <w:bCs/>
          <w:spacing w:val="-1"/>
          <w:sz w:val="28"/>
          <w:szCs w:val="28"/>
        </w:rPr>
        <w:t xml:space="preserve">Таблица </w:t>
      </w:r>
      <w:r w:rsidR="00563AE5" w:rsidRPr="00086B09">
        <w:rPr>
          <w:rFonts w:ascii="Times New Roman" w:hAnsi="Times New Roman"/>
          <w:bCs/>
          <w:spacing w:val="-1"/>
          <w:sz w:val="28"/>
          <w:szCs w:val="28"/>
        </w:rPr>
        <w:t>1</w:t>
      </w:r>
      <w:r w:rsidR="00903056">
        <w:rPr>
          <w:rFonts w:ascii="Times New Roman" w:hAnsi="Times New Roman"/>
          <w:bCs/>
          <w:spacing w:val="-1"/>
          <w:sz w:val="28"/>
          <w:szCs w:val="28"/>
        </w:rPr>
        <w:t>0</w:t>
      </w:r>
    </w:p>
    <w:tbl>
      <w:tblPr>
        <w:tblStyle w:val="aff0"/>
        <w:tblW w:w="0" w:type="auto"/>
        <w:tblInd w:w="212" w:type="dxa"/>
        <w:tblLook w:val="04A0" w:firstRow="1" w:lastRow="0" w:firstColumn="1" w:lastColumn="0" w:noHBand="0" w:noVBand="1"/>
      </w:tblPr>
      <w:tblGrid>
        <w:gridCol w:w="1131"/>
        <w:gridCol w:w="1920"/>
        <w:gridCol w:w="1769"/>
        <w:gridCol w:w="2577"/>
        <w:gridCol w:w="1122"/>
        <w:gridCol w:w="1266"/>
      </w:tblGrid>
      <w:tr w:rsidR="00835C05" w:rsidRPr="00086B09" w14:paraId="2E64496C" w14:textId="77777777" w:rsidTr="002C12C1">
        <w:trPr>
          <w:tblHeader/>
        </w:trPr>
        <w:tc>
          <w:tcPr>
            <w:tcW w:w="1131" w:type="dxa"/>
            <w:vAlign w:val="center"/>
          </w:tcPr>
          <w:p w14:paraId="2F23F117" w14:textId="77777777" w:rsidR="00835C05" w:rsidRPr="00086B09" w:rsidRDefault="00835C05" w:rsidP="0080012F">
            <w:pPr>
              <w:shd w:val="clear" w:color="auto" w:fill="FFFFFF"/>
              <w:autoSpaceDE w:val="0"/>
              <w:autoSpaceDN w:val="0"/>
              <w:adjustRightInd w:val="0"/>
              <w:ind w:right="-40"/>
              <w:jc w:val="center"/>
              <w:rPr>
                <w:rFonts w:ascii="Times New Roman" w:hAnsi="Times New Roman" w:cs="Times New Roman"/>
                <w:sz w:val="24"/>
                <w:szCs w:val="24"/>
              </w:rPr>
            </w:pPr>
            <w:r w:rsidRPr="00086B09">
              <w:rPr>
                <w:rFonts w:ascii="Times New Roman" w:hAnsi="Times New Roman" w:cs="Times New Roman"/>
                <w:sz w:val="24"/>
                <w:szCs w:val="24"/>
              </w:rPr>
              <w:t>№ объекта на карте</w:t>
            </w:r>
          </w:p>
        </w:tc>
        <w:tc>
          <w:tcPr>
            <w:tcW w:w="1920" w:type="dxa"/>
            <w:vAlign w:val="center"/>
          </w:tcPr>
          <w:p w14:paraId="10E4CDE2" w14:textId="77777777" w:rsidR="00835C05" w:rsidRPr="00086B09" w:rsidRDefault="00835C05" w:rsidP="0080012F">
            <w:pPr>
              <w:shd w:val="clear" w:color="auto" w:fill="FFFFFF"/>
              <w:autoSpaceDE w:val="0"/>
              <w:autoSpaceDN w:val="0"/>
              <w:adjustRightInd w:val="0"/>
              <w:ind w:right="102"/>
              <w:jc w:val="center"/>
              <w:rPr>
                <w:rFonts w:ascii="Times New Roman" w:hAnsi="Times New Roman" w:cs="Times New Roman"/>
                <w:sz w:val="24"/>
                <w:szCs w:val="24"/>
              </w:rPr>
            </w:pPr>
            <w:r w:rsidRPr="00086B09">
              <w:rPr>
                <w:rFonts w:ascii="Times New Roman" w:hAnsi="Times New Roman" w:cs="Times New Roman"/>
                <w:sz w:val="24"/>
                <w:szCs w:val="24"/>
              </w:rPr>
              <w:t>Наименование объекта</w:t>
            </w:r>
          </w:p>
        </w:tc>
        <w:tc>
          <w:tcPr>
            <w:tcW w:w="1769" w:type="dxa"/>
            <w:vAlign w:val="center"/>
          </w:tcPr>
          <w:p w14:paraId="34BB185D" w14:textId="77777777" w:rsidR="00835C05" w:rsidRPr="00086B09" w:rsidRDefault="00835C05" w:rsidP="0080012F">
            <w:pPr>
              <w:shd w:val="clear" w:color="auto" w:fill="FFFFFF"/>
              <w:autoSpaceDE w:val="0"/>
              <w:autoSpaceDN w:val="0"/>
              <w:adjustRightInd w:val="0"/>
              <w:ind w:right="-40"/>
              <w:jc w:val="center"/>
              <w:rPr>
                <w:rFonts w:ascii="Times New Roman" w:hAnsi="Times New Roman" w:cs="Times New Roman"/>
                <w:sz w:val="24"/>
                <w:szCs w:val="24"/>
              </w:rPr>
            </w:pPr>
            <w:r w:rsidRPr="00086B09">
              <w:rPr>
                <w:rFonts w:ascii="Times New Roman" w:hAnsi="Times New Roman" w:cs="Times New Roman"/>
                <w:sz w:val="24"/>
                <w:szCs w:val="24"/>
              </w:rPr>
              <w:t>Краткая характеристика</w:t>
            </w:r>
          </w:p>
        </w:tc>
        <w:tc>
          <w:tcPr>
            <w:tcW w:w="2577" w:type="dxa"/>
            <w:vAlign w:val="center"/>
          </w:tcPr>
          <w:p w14:paraId="08A289A5" w14:textId="77777777" w:rsidR="00835C05" w:rsidRPr="00086B09" w:rsidRDefault="00835C05" w:rsidP="0080012F">
            <w:pPr>
              <w:shd w:val="clear" w:color="auto" w:fill="FFFFFF"/>
              <w:autoSpaceDE w:val="0"/>
              <w:autoSpaceDN w:val="0"/>
              <w:adjustRightInd w:val="0"/>
              <w:ind w:right="-40"/>
              <w:jc w:val="center"/>
              <w:rPr>
                <w:rFonts w:ascii="Times New Roman" w:hAnsi="Times New Roman" w:cs="Times New Roman"/>
                <w:sz w:val="24"/>
                <w:szCs w:val="24"/>
              </w:rPr>
            </w:pPr>
            <w:r w:rsidRPr="00086B09">
              <w:rPr>
                <w:rFonts w:ascii="Times New Roman" w:hAnsi="Times New Roman" w:cs="Times New Roman"/>
                <w:sz w:val="24"/>
                <w:szCs w:val="24"/>
              </w:rPr>
              <w:t>Местоположение</w:t>
            </w:r>
          </w:p>
        </w:tc>
        <w:tc>
          <w:tcPr>
            <w:tcW w:w="1122" w:type="dxa"/>
            <w:vAlign w:val="center"/>
          </w:tcPr>
          <w:p w14:paraId="5E873AF5" w14:textId="77777777" w:rsidR="00835C05" w:rsidRPr="00086B09" w:rsidRDefault="00835C05" w:rsidP="0080012F">
            <w:pPr>
              <w:shd w:val="clear" w:color="auto" w:fill="FFFFFF"/>
              <w:autoSpaceDE w:val="0"/>
              <w:autoSpaceDN w:val="0"/>
              <w:adjustRightInd w:val="0"/>
              <w:ind w:right="-40"/>
              <w:jc w:val="center"/>
              <w:rPr>
                <w:rFonts w:ascii="Times New Roman" w:hAnsi="Times New Roman" w:cs="Times New Roman"/>
                <w:sz w:val="24"/>
                <w:szCs w:val="24"/>
              </w:rPr>
            </w:pPr>
            <w:r w:rsidRPr="00086B09">
              <w:rPr>
                <w:rFonts w:ascii="Times New Roman" w:hAnsi="Times New Roman" w:cs="Times New Roman"/>
                <w:sz w:val="24"/>
                <w:szCs w:val="24"/>
              </w:rPr>
              <w:t>Значение</w:t>
            </w:r>
          </w:p>
        </w:tc>
        <w:tc>
          <w:tcPr>
            <w:tcW w:w="1266" w:type="dxa"/>
          </w:tcPr>
          <w:p w14:paraId="04EDB5CE" w14:textId="77777777" w:rsidR="00835C05" w:rsidRPr="00086B09" w:rsidRDefault="00835C05" w:rsidP="0080012F">
            <w:pPr>
              <w:shd w:val="clear" w:color="auto" w:fill="FFFFFF"/>
              <w:autoSpaceDE w:val="0"/>
              <w:autoSpaceDN w:val="0"/>
              <w:adjustRightInd w:val="0"/>
              <w:ind w:right="-40"/>
              <w:jc w:val="center"/>
              <w:rPr>
                <w:rFonts w:ascii="Times New Roman" w:hAnsi="Times New Roman" w:cs="Times New Roman"/>
                <w:sz w:val="24"/>
                <w:szCs w:val="24"/>
              </w:rPr>
            </w:pPr>
            <w:r w:rsidRPr="00086B09">
              <w:rPr>
                <w:rFonts w:ascii="Times New Roman" w:hAnsi="Times New Roman" w:cs="Times New Roman"/>
                <w:sz w:val="24"/>
                <w:szCs w:val="24"/>
              </w:rPr>
              <w:t>Статус объекта</w:t>
            </w:r>
          </w:p>
        </w:tc>
      </w:tr>
      <w:tr w:rsidR="00835C05" w:rsidRPr="00086B09" w14:paraId="307D6D1F" w14:textId="77777777" w:rsidTr="003C3C36">
        <w:trPr>
          <w:trHeight w:val="481"/>
        </w:trPr>
        <w:tc>
          <w:tcPr>
            <w:tcW w:w="9785" w:type="dxa"/>
            <w:gridSpan w:val="6"/>
            <w:vAlign w:val="center"/>
          </w:tcPr>
          <w:p w14:paraId="586186CE" w14:textId="77777777" w:rsidR="00835C05" w:rsidRPr="00086B09" w:rsidRDefault="001936D7" w:rsidP="003C3C36">
            <w:pPr>
              <w:pStyle w:val="ae"/>
              <w:kinsoku w:val="0"/>
              <w:overflowPunct w:val="0"/>
              <w:spacing w:after="0"/>
              <w:jc w:val="center"/>
              <w:rPr>
                <w:rFonts w:ascii="Times New Roman" w:hAnsi="Times New Roman"/>
                <w:bCs/>
                <w:spacing w:val="-1"/>
                <w:sz w:val="28"/>
                <w:szCs w:val="28"/>
              </w:rPr>
            </w:pPr>
            <w:r w:rsidRPr="00086B09">
              <w:rPr>
                <w:rFonts w:ascii="Times New Roman" w:hAnsi="Times New Roman"/>
                <w:b/>
                <w:sz w:val="24"/>
                <w:szCs w:val="24"/>
              </w:rPr>
              <w:t>8</w:t>
            </w:r>
            <w:r w:rsidR="00835C05" w:rsidRPr="00086B09">
              <w:rPr>
                <w:rFonts w:ascii="Times New Roman" w:hAnsi="Times New Roman"/>
                <w:b/>
                <w:sz w:val="24"/>
                <w:szCs w:val="24"/>
              </w:rPr>
              <w:t>. Общественные пространства</w:t>
            </w:r>
          </w:p>
        </w:tc>
      </w:tr>
      <w:tr w:rsidR="00B525BE" w:rsidRPr="00086B09" w14:paraId="49AD13FC" w14:textId="77777777" w:rsidTr="002C12C1">
        <w:tc>
          <w:tcPr>
            <w:tcW w:w="1131" w:type="dxa"/>
            <w:vAlign w:val="center"/>
          </w:tcPr>
          <w:p w14:paraId="56D00165" w14:textId="77777777" w:rsidR="00B525BE" w:rsidRPr="00B525BE" w:rsidRDefault="00B525BE" w:rsidP="00833903">
            <w:pPr>
              <w:shd w:val="clear" w:color="auto" w:fill="FFFFFF"/>
              <w:autoSpaceDE w:val="0"/>
              <w:autoSpaceDN w:val="0"/>
              <w:adjustRightInd w:val="0"/>
              <w:ind w:right="-40"/>
              <w:jc w:val="center"/>
              <w:rPr>
                <w:rFonts w:ascii="Times New Roman" w:hAnsi="Times New Roman" w:cs="Times New Roman"/>
                <w:color w:val="FF0000"/>
                <w:sz w:val="24"/>
                <w:szCs w:val="24"/>
              </w:rPr>
            </w:pPr>
            <w:r w:rsidRPr="00B525BE">
              <w:rPr>
                <w:rFonts w:ascii="Times New Roman" w:hAnsi="Times New Roman" w:cs="Times New Roman"/>
                <w:color w:val="FF0000"/>
                <w:sz w:val="24"/>
                <w:szCs w:val="24"/>
              </w:rPr>
              <w:t>8.2</w:t>
            </w:r>
          </w:p>
        </w:tc>
        <w:tc>
          <w:tcPr>
            <w:tcW w:w="1920" w:type="dxa"/>
            <w:vAlign w:val="center"/>
          </w:tcPr>
          <w:p w14:paraId="04D2764F" w14:textId="77777777" w:rsidR="00B525BE" w:rsidRPr="00B525BE" w:rsidRDefault="00B525BE" w:rsidP="00833903">
            <w:pPr>
              <w:shd w:val="clear" w:color="auto" w:fill="FFFFFF"/>
              <w:autoSpaceDE w:val="0"/>
              <w:autoSpaceDN w:val="0"/>
              <w:adjustRightInd w:val="0"/>
              <w:ind w:right="-40"/>
              <w:rPr>
                <w:rFonts w:ascii="Times New Roman" w:hAnsi="Times New Roman" w:cs="Times New Roman"/>
                <w:sz w:val="24"/>
                <w:szCs w:val="24"/>
              </w:rPr>
            </w:pPr>
            <w:r w:rsidRPr="00B525BE">
              <w:rPr>
                <w:rFonts w:ascii="Times New Roman" w:hAnsi="Times New Roman" w:cs="Times New Roman"/>
                <w:sz w:val="24"/>
                <w:szCs w:val="24"/>
              </w:rPr>
              <w:t>Парк культуры и отдыха</w:t>
            </w:r>
          </w:p>
        </w:tc>
        <w:tc>
          <w:tcPr>
            <w:tcW w:w="1769" w:type="dxa"/>
            <w:vAlign w:val="center"/>
          </w:tcPr>
          <w:p w14:paraId="1911566B" w14:textId="77777777" w:rsidR="00B525BE" w:rsidRPr="00B525BE" w:rsidRDefault="00B525BE" w:rsidP="00833903">
            <w:pPr>
              <w:pStyle w:val="TableContents"/>
              <w:jc w:val="center"/>
              <w:rPr>
                <w:rFonts w:cs="Times New Roman"/>
              </w:rPr>
            </w:pPr>
            <w:r w:rsidRPr="00B525BE">
              <w:rPr>
                <w:rFonts w:cs="Times New Roman"/>
              </w:rPr>
              <w:t xml:space="preserve">3,20 </w:t>
            </w:r>
            <w:proofErr w:type="spellStart"/>
            <w:r w:rsidRPr="00B525BE">
              <w:rPr>
                <w:rFonts w:cs="Times New Roman"/>
              </w:rPr>
              <w:t>га</w:t>
            </w:r>
            <w:proofErr w:type="spellEnd"/>
          </w:p>
        </w:tc>
        <w:tc>
          <w:tcPr>
            <w:tcW w:w="2577" w:type="dxa"/>
            <w:vAlign w:val="center"/>
          </w:tcPr>
          <w:p w14:paraId="492D16AB" w14:textId="77777777" w:rsidR="00B525BE" w:rsidRPr="00B525BE" w:rsidRDefault="00B525BE" w:rsidP="00833903">
            <w:pPr>
              <w:shd w:val="clear" w:color="auto" w:fill="FFFFFF"/>
              <w:autoSpaceDE w:val="0"/>
              <w:autoSpaceDN w:val="0"/>
              <w:adjustRightInd w:val="0"/>
              <w:jc w:val="center"/>
              <w:rPr>
                <w:rFonts w:ascii="Times New Roman" w:hAnsi="Times New Roman" w:cs="Times New Roman"/>
                <w:sz w:val="24"/>
                <w:szCs w:val="24"/>
              </w:rPr>
            </w:pPr>
            <w:r w:rsidRPr="00B525BE">
              <w:rPr>
                <w:rFonts w:ascii="Times New Roman" w:hAnsi="Times New Roman" w:cs="Times New Roman"/>
                <w:sz w:val="24"/>
                <w:szCs w:val="24"/>
                <w:lang w:eastAsia="ar-SA"/>
              </w:rPr>
              <w:t>ст.  Калининская, центр</w:t>
            </w:r>
          </w:p>
        </w:tc>
        <w:tc>
          <w:tcPr>
            <w:tcW w:w="1122" w:type="dxa"/>
            <w:vAlign w:val="center"/>
          </w:tcPr>
          <w:p w14:paraId="61CB891E" w14:textId="77777777" w:rsidR="00B525BE" w:rsidRPr="00B525BE" w:rsidRDefault="00B525BE" w:rsidP="00833903">
            <w:pPr>
              <w:jc w:val="center"/>
              <w:rPr>
                <w:rFonts w:ascii="Times New Roman" w:hAnsi="Times New Roman" w:cs="Times New Roman"/>
                <w:sz w:val="24"/>
                <w:szCs w:val="24"/>
              </w:rPr>
            </w:pPr>
            <w:r w:rsidRPr="00B525BE">
              <w:rPr>
                <w:rFonts w:ascii="Times New Roman" w:hAnsi="Times New Roman" w:cs="Times New Roman"/>
                <w:sz w:val="24"/>
                <w:szCs w:val="24"/>
              </w:rPr>
              <w:t>М</w:t>
            </w:r>
          </w:p>
        </w:tc>
        <w:tc>
          <w:tcPr>
            <w:tcW w:w="1266" w:type="dxa"/>
            <w:vAlign w:val="center"/>
          </w:tcPr>
          <w:p w14:paraId="58582C6C" w14:textId="77777777" w:rsidR="00B525BE" w:rsidRPr="00B525BE" w:rsidRDefault="00B525BE" w:rsidP="00833903">
            <w:pPr>
              <w:ind w:left="-40" w:right="-40"/>
              <w:jc w:val="center"/>
              <w:rPr>
                <w:rFonts w:ascii="Times New Roman" w:hAnsi="Times New Roman" w:cs="Times New Roman"/>
                <w:sz w:val="24"/>
                <w:szCs w:val="24"/>
              </w:rPr>
            </w:pPr>
            <w:proofErr w:type="spellStart"/>
            <w:r w:rsidRPr="00B525BE">
              <w:rPr>
                <w:rFonts w:ascii="Times New Roman" w:hAnsi="Times New Roman" w:cs="Times New Roman"/>
                <w:sz w:val="24"/>
                <w:szCs w:val="24"/>
              </w:rPr>
              <w:t>Реконстр</w:t>
            </w:r>
            <w:proofErr w:type="spellEnd"/>
            <w:r w:rsidRPr="00B525BE">
              <w:rPr>
                <w:rFonts w:ascii="Times New Roman" w:hAnsi="Times New Roman" w:cs="Times New Roman"/>
                <w:sz w:val="24"/>
                <w:szCs w:val="24"/>
              </w:rPr>
              <w:t>.</w:t>
            </w:r>
          </w:p>
        </w:tc>
      </w:tr>
      <w:tr w:rsidR="00B525BE" w:rsidRPr="00086B09" w14:paraId="3764C089" w14:textId="77777777" w:rsidTr="002C12C1">
        <w:tc>
          <w:tcPr>
            <w:tcW w:w="1131" w:type="dxa"/>
            <w:vAlign w:val="center"/>
          </w:tcPr>
          <w:p w14:paraId="0FE481D7" w14:textId="77777777" w:rsidR="00B525BE" w:rsidRPr="00B525BE" w:rsidRDefault="00B525BE" w:rsidP="00833903">
            <w:pPr>
              <w:shd w:val="clear" w:color="auto" w:fill="FFFFFF"/>
              <w:autoSpaceDE w:val="0"/>
              <w:autoSpaceDN w:val="0"/>
              <w:adjustRightInd w:val="0"/>
              <w:ind w:right="-40"/>
              <w:jc w:val="center"/>
              <w:rPr>
                <w:rFonts w:ascii="Times New Roman" w:hAnsi="Times New Roman" w:cs="Times New Roman"/>
                <w:color w:val="FF0000"/>
                <w:sz w:val="24"/>
                <w:szCs w:val="24"/>
              </w:rPr>
            </w:pPr>
            <w:r w:rsidRPr="00B525BE">
              <w:rPr>
                <w:rFonts w:ascii="Times New Roman" w:hAnsi="Times New Roman" w:cs="Times New Roman"/>
                <w:color w:val="FF0000"/>
                <w:sz w:val="24"/>
                <w:szCs w:val="24"/>
              </w:rPr>
              <w:t>8.3</w:t>
            </w:r>
          </w:p>
        </w:tc>
        <w:tc>
          <w:tcPr>
            <w:tcW w:w="1920" w:type="dxa"/>
            <w:vAlign w:val="center"/>
          </w:tcPr>
          <w:p w14:paraId="4C55E009" w14:textId="77777777" w:rsidR="00B525BE" w:rsidRPr="00B525BE" w:rsidRDefault="00B525BE" w:rsidP="00833903">
            <w:pPr>
              <w:pStyle w:val="TableContents"/>
              <w:rPr>
                <w:rFonts w:eastAsia="Times New Roman" w:cs="Times New Roman"/>
                <w:kern w:val="0"/>
                <w:lang w:eastAsia="ru-RU" w:bidi="ar-SA"/>
              </w:rPr>
            </w:pPr>
            <w:proofErr w:type="spellStart"/>
            <w:r w:rsidRPr="00B525BE">
              <w:rPr>
                <w:rFonts w:eastAsia="Times New Roman" w:cs="Times New Roman"/>
                <w:kern w:val="0"/>
                <w:lang w:bidi="ar-SA"/>
              </w:rPr>
              <w:t>Парк</w:t>
            </w:r>
            <w:proofErr w:type="spellEnd"/>
          </w:p>
        </w:tc>
        <w:tc>
          <w:tcPr>
            <w:tcW w:w="1769" w:type="dxa"/>
            <w:vAlign w:val="center"/>
          </w:tcPr>
          <w:p w14:paraId="15808553" w14:textId="77777777" w:rsidR="00B525BE" w:rsidRPr="00B525BE" w:rsidRDefault="00B525BE" w:rsidP="00833903">
            <w:pPr>
              <w:pStyle w:val="TableContents"/>
              <w:jc w:val="center"/>
              <w:rPr>
                <w:rFonts w:eastAsia="Times New Roman" w:cs="Times New Roman"/>
                <w:kern w:val="0"/>
                <w:lang w:eastAsia="ru-RU" w:bidi="ar-SA"/>
              </w:rPr>
            </w:pPr>
            <w:r w:rsidRPr="00B525BE">
              <w:rPr>
                <w:rFonts w:eastAsia="Times New Roman" w:cs="Times New Roman"/>
                <w:kern w:val="0"/>
                <w:lang w:bidi="ar-SA"/>
              </w:rPr>
              <w:t xml:space="preserve">9,20 </w:t>
            </w:r>
            <w:proofErr w:type="spellStart"/>
            <w:r w:rsidRPr="00B525BE">
              <w:rPr>
                <w:rFonts w:eastAsia="Times New Roman" w:cs="Times New Roman"/>
                <w:kern w:val="0"/>
                <w:lang w:bidi="ar-SA"/>
              </w:rPr>
              <w:t>га</w:t>
            </w:r>
            <w:proofErr w:type="spellEnd"/>
          </w:p>
        </w:tc>
        <w:tc>
          <w:tcPr>
            <w:tcW w:w="2577" w:type="dxa"/>
            <w:vAlign w:val="center"/>
          </w:tcPr>
          <w:p w14:paraId="7E8782A3" w14:textId="77777777" w:rsidR="00B525BE" w:rsidRPr="00B525BE" w:rsidRDefault="00B525BE" w:rsidP="00833903">
            <w:pPr>
              <w:shd w:val="clear" w:color="auto" w:fill="FFFFFF"/>
              <w:autoSpaceDE w:val="0"/>
              <w:autoSpaceDN w:val="0"/>
              <w:adjustRightInd w:val="0"/>
              <w:ind w:right="-40"/>
              <w:jc w:val="center"/>
              <w:rPr>
                <w:rFonts w:ascii="Times New Roman" w:hAnsi="Times New Roman" w:cs="Times New Roman"/>
                <w:sz w:val="24"/>
                <w:szCs w:val="24"/>
                <w:lang w:eastAsia="ar-SA"/>
              </w:rPr>
            </w:pPr>
            <w:r w:rsidRPr="00B525BE">
              <w:rPr>
                <w:rFonts w:ascii="Times New Roman" w:hAnsi="Times New Roman" w:cs="Times New Roman"/>
                <w:sz w:val="24"/>
                <w:szCs w:val="24"/>
                <w:lang w:eastAsia="ar-SA"/>
              </w:rPr>
              <w:t>ст. Калининская</w:t>
            </w:r>
          </w:p>
        </w:tc>
        <w:tc>
          <w:tcPr>
            <w:tcW w:w="1122" w:type="dxa"/>
            <w:vAlign w:val="center"/>
          </w:tcPr>
          <w:p w14:paraId="2FAB9DFA" w14:textId="77777777" w:rsidR="00B525BE" w:rsidRPr="00B525BE" w:rsidRDefault="00B525BE" w:rsidP="00833903">
            <w:pPr>
              <w:ind w:right="-40"/>
              <w:jc w:val="center"/>
              <w:rPr>
                <w:rFonts w:ascii="Times New Roman" w:hAnsi="Times New Roman" w:cs="Times New Roman"/>
                <w:sz w:val="24"/>
                <w:szCs w:val="24"/>
              </w:rPr>
            </w:pPr>
            <w:r w:rsidRPr="00B525BE">
              <w:rPr>
                <w:rFonts w:ascii="Times New Roman" w:hAnsi="Times New Roman" w:cs="Times New Roman"/>
                <w:sz w:val="24"/>
                <w:szCs w:val="24"/>
              </w:rPr>
              <w:t>М</w:t>
            </w:r>
          </w:p>
        </w:tc>
        <w:tc>
          <w:tcPr>
            <w:tcW w:w="1266" w:type="dxa"/>
            <w:vAlign w:val="center"/>
          </w:tcPr>
          <w:p w14:paraId="65D855E9" w14:textId="77777777" w:rsidR="00B525BE" w:rsidRPr="00B525BE" w:rsidRDefault="00B525BE" w:rsidP="00833903">
            <w:pPr>
              <w:ind w:right="-40"/>
              <w:jc w:val="center"/>
              <w:rPr>
                <w:rFonts w:ascii="Times New Roman" w:hAnsi="Times New Roman" w:cs="Times New Roman"/>
                <w:sz w:val="24"/>
                <w:szCs w:val="24"/>
              </w:rPr>
            </w:pPr>
            <w:r w:rsidRPr="00B525BE">
              <w:rPr>
                <w:rFonts w:ascii="Times New Roman" w:hAnsi="Times New Roman" w:cs="Times New Roman"/>
                <w:sz w:val="24"/>
                <w:szCs w:val="24"/>
              </w:rPr>
              <w:t>Проект.</w:t>
            </w:r>
          </w:p>
        </w:tc>
      </w:tr>
      <w:tr w:rsidR="00B525BE" w:rsidRPr="00086B09" w14:paraId="675DDDD1" w14:textId="77777777" w:rsidTr="002C12C1">
        <w:tc>
          <w:tcPr>
            <w:tcW w:w="1131" w:type="dxa"/>
            <w:vAlign w:val="center"/>
          </w:tcPr>
          <w:p w14:paraId="2F3B0909" w14:textId="77777777" w:rsidR="00B525BE" w:rsidRPr="00B525BE" w:rsidRDefault="00B525BE" w:rsidP="00833903">
            <w:pPr>
              <w:shd w:val="clear" w:color="auto" w:fill="FFFFFF"/>
              <w:autoSpaceDE w:val="0"/>
              <w:autoSpaceDN w:val="0"/>
              <w:adjustRightInd w:val="0"/>
              <w:ind w:right="-40"/>
              <w:jc w:val="center"/>
              <w:rPr>
                <w:rFonts w:ascii="Times New Roman" w:hAnsi="Times New Roman" w:cs="Times New Roman"/>
                <w:color w:val="FF0000"/>
                <w:sz w:val="24"/>
                <w:szCs w:val="24"/>
              </w:rPr>
            </w:pPr>
            <w:r w:rsidRPr="00B525BE">
              <w:rPr>
                <w:rFonts w:ascii="Times New Roman" w:hAnsi="Times New Roman" w:cs="Times New Roman"/>
                <w:color w:val="FF0000"/>
                <w:sz w:val="24"/>
                <w:szCs w:val="24"/>
              </w:rPr>
              <w:t>8.4</w:t>
            </w:r>
          </w:p>
        </w:tc>
        <w:tc>
          <w:tcPr>
            <w:tcW w:w="1920" w:type="dxa"/>
            <w:vAlign w:val="center"/>
          </w:tcPr>
          <w:p w14:paraId="06D659C4" w14:textId="77777777" w:rsidR="00B525BE" w:rsidRPr="00B525BE" w:rsidRDefault="00B525BE" w:rsidP="00833903">
            <w:pPr>
              <w:pStyle w:val="TableContents"/>
              <w:rPr>
                <w:rFonts w:eastAsia="Times New Roman" w:cs="Times New Roman"/>
                <w:kern w:val="0"/>
                <w:lang w:bidi="ar-SA"/>
              </w:rPr>
            </w:pPr>
            <w:proofErr w:type="spellStart"/>
            <w:r w:rsidRPr="00B525BE">
              <w:rPr>
                <w:rFonts w:eastAsia="Times New Roman" w:cs="Times New Roman"/>
                <w:kern w:val="0"/>
                <w:lang w:bidi="ar-SA"/>
              </w:rPr>
              <w:t>Сквер</w:t>
            </w:r>
            <w:proofErr w:type="spellEnd"/>
          </w:p>
        </w:tc>
        <w:tc>
          <w:tcPr>
            <w:tcW w:w="1769" w:type="dxa"/>
            <w:vAlign w:val="center"/>
          </w:tcPr>
          <w:p w14:paraId="683E7038" w14:textId="77777777" w:rsidR="00B525BE" w:rsidRPr="00B525BE" w:rsidRDefault="00B525BE" w:rsidP="00833903">
            <w:pPr>
              <w:pStyle w:val="TableContents"/>
              <w:jc w:val="center"/>
              <w:rPr>
                <w:rFonts w:eastAsia="Times New Roman" w:cs="Times New Roman"/>
                <w:kern w:val="0"/>
                <w:lang w:bidi="ar-SA"/>
              </w:rPr>
            </w:pPr>
            <w:r w:rsidRPr="00B525BE">
              <w:rPr>
                <w:rFonts w:eastAsia="Times New Roman" w:cs="Times New Roman"/>
                <w:kern w:val="0"/>
                <w:lang w:bidi="ar-SA"/>
              </w:rPr>
              <w:t xml:space="preserve">1,59 </w:t>
            </w:r>
            <w:proofErr w:type="spellStart"/>
            <w:r w:rsidRPr="00B525BE">
              <w:rPr>
                <w:rFonts w:eastAsia="Times New Roman" w:cs="Times New Roman"/>
                <w:kern w:val="0"/>
                <w:lang w:bidi="ar-SA"/>
              </w:rPr>
              <w:t>га</w:t>
            </w:r>
            <w:proofErr w:type="spellEnd"/>
          </w:p>
        </w:tc>
        <w:tc>
          <w:tcPr>
            <w:tcW w:w="2577" w:type="dxa"/>
            <w:vAlign w:val="center"/>
          </w:tcPr>
          <w:p w14:paraId="3E640124" w14:textId="77777777" w:rsidR="00B525BE" w:rsidRPr="00B525BE" w:rsidRDefault="00B525BE" w:rsidP="00833903">
            <w:pPr>
              <w:shd w:val="clear" w:color="auto" w:fill="FFFFFF"/>
              <w:autoSpaceDE w:val="0"/>
              <w:autoSpaceDN w:val="0"/>
              <w:adjustRightInd w:val="0"/>
              <w:ind w:right="-40"/>
              <w:jc w:val="center"/>
              <w:rPr>
                <w:rFonts w:ascii="Times New Roman" w:hAnsi="Times New Roman" w:cs="Times New Roman"/>
                <w:sz w:val="24"/>
                <w:szCs w:val="24"/>
                <w:lang w:eastAsia="ar-SA"/>
              </w:rPr>
            </w:pPr>
            <w:r w:rsidRPr="00B525BE">
              <w:rPr>
                <w:rFonts w:ascii="Times New Roman" w:hAnsi="Times New Roman" w:cs="Times New Roman"/>
                <w:sz w:val="24"/>
                <w:szCs w:val="24"/>
                <w:lang w:eastAsia="ar-SA"/>
              </w:rPr>
              <w:t>ст. Калининская</w:t>
            </w:r>
          </w:p>
        </w:tc>
        <w:tc>
          <w:tcPr>
            <w:tcW w:w="1122" w:type="dxa"/>
            <w:vAlign w:val="center"/>
          </w:tcPr>
          <w:p w14:paraId="1D8C9207" w14:textId="77777777" w:rsidR="00B525BE" w:rsidRPr="00B525BE" w:rsidRDefault="00B525BE" w:rsidP="00833903">
            <w:pPr>
              <w:ind w:right="-40"/>
              <w:jc w:val="center"/>
              <w:rPr>
                <w:rFonts w:ascii="Times New Roman" w:hAnsi="Times New Roman" w:cs="Times New Roman"/>
                <w:sz w:val="24"/>
                <w:szCs w:val="24"/>
              </w:rPr>
            </w:pPr>
            <w:r w:rsidRPr="00B525BE">
              <w:rPr>
                <w:rFonts w:ascii="Times New Roman" w:hAnsi="Times New Roman" w:cs="Times New Roman"/>
                <w:sz w:val="24"/>
                <w:szCs w:val="24"/>
              </w:rPr>
              <w:t>М</w:t>
            </w:r>
          </w:p>
        </w:tc>
        <w:tc>
          <w:tcPr>
            <w:tcW w:w="1266" w:type="dxa"/>
            <w:vAlign w:val="center"/>
          </w:tcPr>
          <w:p w14:paraId="34CAE91D" w14:textId="77777777" w:rsidR="00B525BE" w:rsidRPr="00B525BE" w:rsidRDefault="00B525BE" w:rsidP="00833903">
            <w:pPr>
              <w:ind w:right="-40"/>
              <w:jc w:val="center"/>
              <w:rPr>
                <w:rFonts w:ascii="Times New Roman" w:hAnsi="Times New Roman" w:cs="Times New Roman"/>
                <w:sz w:val="24"/>
                <w:szCs w:val="24"/>
              </w:rPr>
            </w:pPr>
            <w:r w:rsidRPr="00B525BE">
              <w:rPr>
                <w:rFonts w:ascii="Times New Roman" w:hAnsi="Times New Roman" w:cs="Times New Roman"/>
                <w:sz w:val="24"/>
                <w:szCs w:val="24"/>
              </w:rPr>
              <w:t>Проект.</w:t>
            </w:r>
          </w:p>
        </w:tc>
      </w:tr>
      <w:tr w:rsidR="00B525BE" w:rsidRPr="00086B09" w14:paraId="115D8FAC" w14:textId="77777777" w:rsidTr="002C12C1">
        <w:tc>
          <w:tcPr>
            <w:tcW w:w="1131" w:type="dxa"/>
            <w:vAlign w:val="center"/>
          </w:tcPr>
          <w:p w14:paraId="1713846D" w14:textId="77777777" w:rsidR="00B525BE" w:rsidRPr="00B525BE" w:rsidRDefault="00B525BE" w:rsidP="00833903">
            <w:pPr>
              <w:shd w:val="clear" w:color="auto" w:fill="FFFFFF"/>
              <w:autoSpaceDE w:val="0"/>
              <w:autoSpaceDN w:val="0"/>
              <w:adjustRightInd w:val="0"/>
              <w:ind w:right="-40"/>
              <w:jc w:val="center"/>
              <w:rPr>
                <w:rFonts w:ascii="Times New Roman" w:hAnsi="Times New Roman" w:cs="Times New Roman"/>
                <w:color w:val="FF0000"/>
                <w:sz w:val="24"/>
                <w:szCs w:val="24"/>
              </w:rPr>
            </w:pPr>
            <w:r w:rsidRPr="00B525BE">
              <w:rPr>
                <w:rFonts w:ascii="Times New Roman" w:hAnsi="Times New Roman" w:cs="Times New Roman"/>
                <w:color w:val="FF0000"/>
                <w:sz w:val="24"/>
                <w:szCs w:val="24"/>
              </w:rPr>
              <w:t>8.5</w:t>
            </w:r>
          </w:p>
        </w:tc>
        <w:tc>
          <w:tcPr>
            <w:tcW w:w="1920" w:type="dxa"/>
            <w:vAlign w:val="center"/>
          </w:tcPr>
          <w:p w14:paraId="62CC19D8" w14:textId="77777777" w:rsidR="00B525BE" w:rsidRPr="00B525BE" w:rsidRDefault="00B525BE" w:rsidP="00833903">
            <w:pPr>
              <w:pStyle w:val="TableContents"/>
              <w:rPr>
                <w:rFonts w:eastAsia="Times New Roman" w:cs="Times New Roman"/>
                <w:kern w:val="0"/>
                <w:lang w:bidi="ar-SA"/>
              </w:rPr>
            </w:pPr>
            <w:proofErr w:type="spellStart"/>
            <w:r w:rsidRPr="00B525BE">
              <w:rPr>
                <w:rFonts w:eastAsia="Times New Roman" w:cs="Times New Roman"/>
                <w:kern w:val="0"/>
                <w:lang w:bidi="ar-SA"/>
              </w:rPr>
              <w:t>Сквер</w:t>
            </w:r>
            <w:proofErr w:type="spellEnd"/>
          </w:p>
        </w:tc>
        <w:tc>
          <w:tcPr>
            <w:tcW w:w="1769" w:type="dxa"/>
            <w:vAlign w:val="center"/>
          </w:tcPr>
          <w:p w14:paraId="4B0861EA" w14:textId="77777777" w:rsidR="00B525BE" w:rsidRPr="00B525BE" w:rsidRDefault="00B525BE" w:rsidP="00833903">
            <w:pPr>
              <w:pStyle w:val="TableContents"/>
              <w:jc w:val="center"/>
              <w:rPr>
                <w:rFonts w:eastAsia="Times New Roman" w:cs="Times New Roman"/>
                <w:kern w:val="0"/>
                <w:lang w:bidi="ar-SA"/>
              </w:rPr>
            </w:pPr>
            <w:r w:rsidRPr="00B525BE">
              <w:rPr>
                <w:rFonts w:eastAsia="Times New Roman" w:cs="Times New Roman"/>
                <w:kern w:val="0"/>
                <w:lang w:bidi="ar-SA"/>
              </w:rPr>
              <w:t xml:space="preserve">1,68 </w:t>
            </w:r>
            <w:proofErr w:type="spellStart"/>
            <w:r w:rsidRPr="00B525BE">
              <w:rPr>
                <w:rFonts w:eastAsia="Times New Roman" w:cs="Times New Roman"/>
                <w:kern w:val="0"/>
                <w:lang w:bidi="ar-SA"/>
              </w:rPr>
              <w:t>га</w:t>
            </w:r>
            <w:proofErr w:type="spellEnd"/>
          </w:p>
        </w:tc>
        <w:tc>
          <w:tcPr>
            <w:tcW w:w="2577" w:type="dxa"/>
            <w:vAlign w:val="center"/>
          </w:tcPr>
          <w:p w14:paraId="1BA11DCF" w14:textId="77777777" w:rsidR="00B525BE" w:rsidRPr="00B525BE" w:rsidRDefault="00B525BE" w:rsidP="00833903">
            <w:pPr>
              <w:shd w:val="clear" w:color="auto" w:fill="FFFFFF"/>
              <w:autoSpaceDE w:val="0"/>
              <w:autoSpaceDN w:val="0"/>
              <w:adjustRightInd w:val="0"/>
              <w:ind w:right="-40"/>
              <w:jc w:val="center"/>
              <w:rPr>
                <w:rFonts w:ascii="Times New Roman" w:hAnsi="Times New Roman" w:cs="Times New Roman"/>
                <w:sz w:val="24"/>
                <w:szCs w:val="24"/>
                <w:lang w:eastAsia="ar-SA"/>
              </w:rPr>
            </w:pPr>
            <w:r w:rsidRPr="00B525BE">
              <w:rPr>
                <w:rFonts w:ascii="Times New Roman" w:hAnsi="Times New Roman" w:cs="Times New Roman"/>
                <w:sz w:val="24"/>
                <w:szCs w:val="24"/>
                <w:lang w:eastAsia="ar-SA"/>
              </w:rPr>
              <w:t>ст. Калининская</w:t>
            </w:r>
          </w:p>
        </w:tc>
        <w:tc>
          <w:tcPr>
            <w:tcW w:w="1122" w:type="dxa"/>
            <w:vAlign w:val="center"/>
          </w:tcPr>
          <w:p w14:paraId="0F0152D6" w14:textId="77777777" w:rsidR="00B525BE" w:rsidRPr="00B525BE" w:rsidRDefault="00B525BE" w:rsidP="00833903">
            <w:pPr>
              <w:ind w:right="-40"/>
              <w:jc w:val="center"/>
              <w:rPr>
                <w:rFonts w:ascii="Times New Roman" w:hAnsi="Times New Roman" w:cs="Times New Roman"/>
                <w:sz w:val="24"/>
                <w:szCs w:val="24"/>
              </w:rPr>
            </w:pPr>
            <w:r w:rsidRPr="00B525BE">
              <w:rPr>
                <w:rFonts w:ascii="Times New Roman" w:hAnsi="Times New Roman" w:cs="Times New Roman"/>
                <w:sz w:val="24"/>
                <w:szCs w:val="24"/>
              </w:rPr>
              <w:t>М</w:t>
            </w:r>
          </w:p>
        </w:tc>
        <w:tc>
          <w:tcPr>
            <w:tcW w:w="1266" w:type="dxa"/>
            <w:vAlign w:val="center"/>
          </w:tcPr>
          <w:p w14:paraId="40D39DE7" w14:textId="77777777" w:rsidR="00B525BE" w:rsidRPr="00B525BE" w:rsidRDefault="00B525BE" w:rsidP="00833903">
            <w:pPr>
              <w:ind w:right="-40"/>
              <w:jc w:val="center"/>
              <w:rPr>
                <w:rFonts w:ascii="Times New Roman" w:hAnsi="Times New Roman" w:cs="Times New Roman"/>
                <w:sz w:val="24"/>
                <w:szCs w:val="24"/>
              </w:rPr>
            </w:pPr>
            <w:r w:rsidRPr="00B525BE">
              <w:rPr>
                <w:rFonts w:ascii="Times New Roman" w:hAnsi="Times New Roman" w:cs="Times New Roman"/>
                <w:sz w:val="24"/>
                <w:szCs w:val="24"/>
              </w:rPr>
              <w:t>Проект.</w:t>
            </w:r>
          </w:p>
        </w:tc>
      </w:tr>
      <w:tr w:rsidR="00B525BE" w:rsidRPr="00086B09" w14:paraId="70F97F50" w14:textId="77777777" w:rsidTr="002C12C1">
        <w:tc>
          <w:tcPr>
            <w:tcW w:w="1131" w:type="dxa"/>
            <w:vAlign w:val="center"/>
          </w:tcPr>
          <w:p w14:paraId="4D5D6A69" w14:textId="77777777" w:rsidR="00B525BE" w:rsidRPr="00B525BE" w:rsidRDefault="00B525BE" w:rsidP="00833903">
            <w:pPr>
              <w:shd w:val="clear" w:color="auto" w:fill="FFFFFF"/>
              <w:autoSpaceDE w:val="0"/>
              <w:autoSpaceDN w:val="0"/>
              <w:adjustRightInd w:val="0"/>
              <w:ind w:right="-40"/>
              <w:jc w:val="center"/>
              <w:rPr>
                <w:rFonts w:ascii="Times New Roman" w:hAnsi="Times New Roman" w:cs="Times New Roman"/>
                <w:color w:val="FF0000"/>
                <w:sz w:val="24"/>
                <w:szCs w:val="24"/>
              </w:rPr>
            </w:pPr>
            <w:r w:rsidRPr="00B525BE">
              <w:rPr>
                <w:rFonts w:ascii="Times New Roman" w:hAnsi="Times New Roman" w:cs="Times New Roman"/>
                <w:color w:val="FF0000"/>
                <w:sz w:val="24"/>
                <w:szCs w:val="24"/>
              </w:rPr>
              <w:t>8.6</w:t>
            </w:r>
          </w:p>
        </w:tc>
        <w:tc>
          <w:tcPr>
            <w:tcW w:w="1920" w:type="dxa"/>
            <w:vAlign w:val="center"/>
          </w:tcPr>
          <w:p w14:paraId="13C82F70" w14:textId="77777777" w:rsidR="00B525BE" w:rsidRPr="00B525BE" w:rsidRDefault="00B525BE" w:rsidP="00833903">
            <w:pPr>
              <w:pStyle w:val="TableContents"/>
              <w:rPr>
                <w:rFonts w:eastAsia="Times New Roman" w:cs="Times New Roman"/>
                <w:color w:val="FF0000"/>
                <w:kern w:val="0"/>
                <w:lang w:bidi="ar-SA"/>
              </w:rPr>
            </w:pPr>
            <w:proofErr w:type="spellStart"/>
            <w:r w:rsidRPr="00B525BE">
              <w:rPr>
                <w:rFonts w:eastAsia="Times New Roman" w:cs="Times New Roman"/>
                <w:kern w:val="0"/>
                <w:lang w:bidi="ar-SA"/>
              </w:rPr>
              <w:t>Лесопарк</w:t>
            </w:r>
            <w:proofErr w:type="spellEnd"/>
          </w:p>
        </w:tc>
        <w:tc>
          <w:tcPr>
            <w:tcW w:w="1769" w:type="dxa"/>
            <w:vAlign w:val="center"/>
          </w:tcPr>
          <w:p w14:paraId="01D0A7BE" w14:textId="77777777" w:rsidR="00B525BE" w:rsidRPr="00B525BE" w:rsidRDefault="00B525BE" w:rsidP="00833903">
            <w:pPr>
              <w:pStyle w:val="TableContents"/>
              <w:jc w:val="center"/>
              <w:rPr>
                <w:rFonts w:eastAsia="Times New Roman" w:cs="Times New Roman"/>
                <w:kern w:val="0"/>
                <w:lang w:bidi="ar-SA"/>
              </w:rPr>
            </w:pPr>
            <w:r w:rsidRPr="00B525BE">
              <w:rPr>
                <w:rFonts w:eastAsia="Times New Roman" w:cs="Times New Roman"/>
                <w:kern w:val="0"/>
                <w:lang w:bidi="ar-SA"/>
              </w:rPr>
              <w:t xml:space="preserve">3,18 </w:t>
            </w:r>
            <w:proofErr w:type="spellStart"/>
            <w:r w:rsidRPr="00B525BE">
              <w:rPr>
                <w:rFonts w:eastAsia="Times New Roman" w:cs="Times New Roman"/>
                <w:kern w:val="0"/>
                <w:lang w:bidi="ar-SA"/>
              </w:rPr>
              <w:t>га</w:t>
            </w:r>
            <w:proofErr w:type="spellEnd"/>
          </w:p>
        </w:tc>
        <w:tc>
          <w:tcPr>
            <w:tcW w:w="2577" w:type="dxa"/>
            <w:vAlign w:val="center"/>
          </w:tcPr>
          <w:p w14:paraId="3CBFE583" w14:textId="77777777" w:rsidR="00B525BE" w:rsidRPr="00B525BE" w:rsidRDefault="00B525BE" w:rsidP="00833903">
            <w:pPr>
              <w:shd w:val="clear" w:color="auto" w:fill="FFFFFF"/>
              <w:autoSpaceDE w:val="0"/>
              <w:autoSpaceDN w:val="0"/>
              <w:adjustRightInd w:val="0"/>
              <w:ind w:right="-40"/>
              <w:jc w:val="center"/>
              <w:rPr>
                <w:rFonts w:ascii="Times New Roman" w:hAnsi="Times New Roman" w:cs="Times New Roman"/>
                <w:color w:val="FF0000"/>
                <w:sz w:val="24"/>
                <w:szCs w:val="24"/>
                <w:lang w:eastAsia="ar-SA"/>
              </w:rPr>
            </w:pPr>
            <w:r w:rsidRPr="00B525BE">
              <w:rPr>
                <w:rFonts w:ascii="Times New Roman" w:hAnsi="Times New Roman" w:cs="Times New Roman"/>
                <w:sz w:val="24"/>
                <w:szCs w:val="24"/>
                <w:lang w:eastAsia="ar-SA"/>
              </w:rPr>
              <w:t>ст. Калининская</w:t>
            </w:r>
          </w:p>
        </w:tc>
        <w:tc>
          <w:tcPr>
            <w:tcW w:w="1122" w:type="dxa"/>
            <w:vAlign w:val="center"/>
          </w:tcPr>
          <w:p w14:paraId="28D4A2FE" w14:textId="77777777" w:rsidR="00B525BE" w:rsidRPr="00B525BE" w:rsidRDefault="00B525BE" w:rsidP="00833903">
            <w:pPr>
              <w:ind w:right="-40"/>
              <w:jc w:val="center"/>
              <w:rPr>
                <w:rFonts w:ascii="Times New Roman" w:hAnsi="Times New Roman" w:cs="Times New Roman"/>
                <w:color w:val="FF0000"/>
                <w:sz w:val="24"/>
                <w:szCs w:val="24"/>
              </w:rPr>
            </w:pPr>
            <w:r w:rsidRPr="00B525BE">
              <w:rPr>
                <w:rFonts w:ascii="Times New Roman" w:hAnsi="Times New Roman" w:cs="Times New Roman"/>
                <w:sz w:val="24"/>
                <w:szCs w:val="24"/>
              </w:rPr>
              <w:t>М</w:t>
            </w:r>
          </w:p>
        </w:tc>
        <w:tc>
          <w:tcPr>
            <w:tcW w:w="1266" w:type="dxa"/>
            <w:vAlign w:val="center"/>
          </w:tcPr>
          <w:p w14:paraId="007DB0EF" w14:textId="77777777" w:rsidR="00B525BE" w:rsidRPr="00B525BE" w:rsidRDefault="00B525BE" w:rsidP="00833903">
            <w:pPr>
              <w:ind w:right="-40"/>
              <w:jc w:val="center"/>
              <w:rPr>
                <w:rFonts w:ascii="Times New Roman" w:hAnsi="Times New Roman" w:cs="Times New Roman"/>
                <w:color w:val="FF0000"/>
                <w:sz w:val="24"/>
                <w:szCs w:val="24"/>
              </w:rPr>
            </w:pPr>
            <w:r w:rsidRPr="00B525BE">
              <w:rPr>
                <w:rFonts w:ascii="Times New Roman" w:hAnsi="Times New Roman" w:cs="Times New Roman"/>
                <w:sz w:val="24"/>
                <w:szCs w:val="24"/>
              </w:rPr>
              <w:t>Проект.</w:t>
            </w:r>
          </w:p>
        </w:tc>
      </w:tr>
      <w:tr w:rsidR="00B525BE" w:rsidRPr="00086B09" w14:paraId="04B548EC" w14:textId="77777777" w:rsidTr="002C12C1">
        <w:tc>
          <w:tcPr>
            <w:tcW w:w="1131" w:type="dxa"/>
            <w:vAlign w:val="center"/>
          </w:tcPr>
          <w:p w14:paraId="2E960CA3" w14:textId="77777777" w:rsidR="00B525BE" w:rsidRPr="00B525BE" w:rsidRDefault="00B525BE" w:rsidP="00833903">
            <w:pPr>
              <w:shd w:val="clear" w:color="auto" w:fill="FFFFFF"/>
              <w:autoSpaceDE w:val="0"/>
              <w:autoSpaceDN w:val="0"/>
              <w:adjustRightInd w:val="0"/>
              <w:ind w:right="-40"/>
              <w:jc w:val="center"/>
              <w:rPr>
                <w:rFonts w:ascii="Times New Roman" w:hAnsi="Times New Roman" w:cs="Times New Roman"/>
                <w:color w:val="FF0000"/>
                <w:sz w:val="24"/>
                <w:szCs w:val="24"/>
              </w:rPr>
            </w:pPr>
            <w:r w:rsidRPr="00B525BE">
              <w:rPr>
                <w:rFonts w:ascii="Times New Roman" w:hAnsi="Times New Roman" w:cs="Times New Roman"/>
                <w:color w:val="FF0000"/>
                <w:sz w:val="24"/>
                <w:szCs w:val="24"/>
              </w:rPr>
              <w:t>8.7</w:t>
            </w:r>
          </w:p>
        </w:tc>
        <w:tc>
          <w:tcPr>
            <w:tcW w:w="1920" w:type="dxa"/>
            <w:vAlign w:val="center"/>
          </w:tcPr>
          <w:p w14:paraId="4D6F8FDF" w14:textId="77777777" w:rsidR="00B525BE" w:rsidRPr="00B525BE" w:rsidRDefault="00B525BE" w:rsidP="00833903">
            <w:pPr>
              <w:pStyle w:val="TableContents"/>
              <w:rPr>
                <w:rFonts w:eastAsia="Times New Roman" w:cs="Times New Roman"/>
                <w:kern w:val="0"/>
                <w:highlight w:val="green"/>
                <w:lang w:bidi="ar-SA"/>
              </w:rPr>
            </w:pPr>
            <w:proofErr w:type="spellStart"/>
            <w:r w:rsidRPr="00B525BE">
              <w:rPr>
                <w:rFonts w:eastAsia="Times New Roman" w:cs="Times New Roman"/>
                <w:kern w:val="0"/>
                <w:lang w:bidi="ar-SA"/>
              </w:rPr>
              <w:t>Лесопарк</w:t>
            </w:r>
            <w:proofErr w:type="spellEnd"/>
          </w:p>
        </w:tc>
        <w:tc>
          <w:tcPr>
            <w:tcW w:w="1769" w:type="dxa"/>
            <w:vAlign w:val="center"/>
          </w:tcPr>
          <w:p w14:paraId="4BEF42DD" w14:textId="77777777" w:rsidR="00B525BE" w:rsidRPr="00B525BE" w:rsidRDefault="00B525BE" w:rsidP="00833903">
            <w:pPr>
              <w:pStyle w:val="TableContents"/>
              <w:jc w:val="center"/>
              <w:rPr>
                <w:rFonts w:eastAsia="Times New Roman" w:cs="Times New Roman"/>
                <w:kern w:val="0"/>
                <w:lang w:bidi="ar-SA"/>
              </w:rPr>
            </w:pPr>
            <w:r w:rsidRPr="00B525BE">
              <w:rPr>
                <w:rFonts w:eastAsia="Times New Roman" w:cs="Times New Roman"/>
                <w:kern w:val="0"/>
                <w:lang w:bidi="ar-SA"/>
              </w:rPr>
              <w:t xml:space="preserve">1,67 </w:t>
            </w:r>
            <w:proofErr w:type="spellStart"/>
            <w:r w:rsidRPr="00B525BE">
              <w:rPr>
                <w:rFonts w:eastAsia="Times New Roman" w:cs="Times New Roman"/>
                <w:kern w:val="0"/>
                <w:lang w:bidi="ar-SA"/>
              </w:rPr>
              <w:t>га</w:t>
            </w:r>
            <w:proofErr w:type="spellEnd"/>
          </w:p>
        </w:tc>
        <w:tc>
          <w:tcPr>
            <w:tcW w:w="2577" w:type="dxa"/>
            <w:vAlign w:val="center"/>
          </w:tcPr>
          <w:p w14:paraId="34E504DB" w14:textId="77777777" w:rsidR="00B525BE" w:rsidRPr="00B525BE" w:rsidRDefault="00B525BE" w:rsidP="00833903">
            <w:pPr>
              <w:shd w:val="clear" w:color="auto" w:fill="FFFFFF"/>
              <w:autoSpaceDE w:val="0"/>
              <w:autoSpaceDN w:val="0"/>
              <w:adjustRightInd w:val="0"/>
              <w:ind w:right="-40"/>
              <w:jc w:val="center"/>
              <w:rPr>
                <w:rFonts w:ascii="Times New Roman" w:hAnsi="Times New Roman" w:cs="Times New Roman"/>
                <w:sz w:val="24"/>
                <w:szCs w:val="24"/>
                <w:lang w:eastAsia="ar-SA"/>
              </w:rPr>
            </w:pPr>
            <w:r w:rsidRPr="00B525BE">
              <w:rPr>
                <w:rFonts w:ascii="Times New Roman" w:hAnsi="Times New Roman" w:cs="Times New Roman"/>
                <w:sz w:val="24"/>
                <w:szCs w:val="24"/>
                <w:lang w:eastAsia="ar-SA"/>
              </w:rPr>
              <w:t>ст. Калининская</w:t>
            </w:r>
          </w:p>
        </w:tc>
        <w:tc>
          <w:tcPr>
            <w:tcW w:w="1122" w:type="dxa"/>
            <w:vAlign w:val="center"/>
          </w:tcPr>
          <w:p w14:paraId="50F826F7" w14:textId="77777777" w:rsidR="00B525BE" w:rsidRPr="00B525BE" w:rsidRDefault="00B525BE" w:rsidP="00833903">
            <w:pPr>
              <w:ind w:right="-40"/>
              <w:jc w:val="center"/>
              <w:rPr>
                <w:rFonts w:ascii="Times New Roman" w:hAnsi="Times New Roman" w:cs="Times New Roman"/>
                <w:sz w:val="24"/>
                <w:szCs w:val="24"/>
              </w:rPr>
            </w:pPr>
            <w:r w:rsidRPr="00B525BE">
              <w:rPr>
                <w:rFonts w:ascii="Times New Roman" w:hAnsi="Times New Roman" w:cs="Times New Roman"/>
                <w:sz w:val="24"/>
                <w:szCs w:val="24"/>
              </w:rPr>
              <w:t>М</w:t>
            </w:r>
          </w:p>
        </w:tc>
        <w:tc>
          <w:tcPr>
            <w:tcW w:w="1266" w:type="dxa"/>
            <w:vAlign w:val="center"/>
          </w:tcPr>
          <w:p w14:paraId="5AFBB0AA" w14:textId="77777777" w:rsidR="00B525BE" w:rsidRPr="00B525BE" w:rsidRDefault="00B525BE" w:rsidP="00833903">
            <w:pPr>
              <w:ind w:right="-40"/>
              <w:jc w:val="center"/>
              <w:rPr>
                <w:rFonts w:ascii="Times New Roman" w:hAnsi="Times New Roman" w:cs="Times New Roman"/>
                <w:sz w:val="24"/>
                <w:szCs w:val="24"/>
              </w:rPr>
            </w:pPr>
            <w:r w:rsidRPr="00B525BE">
              <w:rPr>
                <w:rFonts w:ascii="Times New Roman" w:hAnsi="Times New Roman" w:cs="Times New Roman"/>
                <w:sz w:val="24"/>
                <w:szCs w:val="24"/>
              </w:rPr>
              <w:t>Проект.</w:t>
            </w:r>
          </w:p>
        </w:tc>
      </w:tr>
      <w:tr w:rsidR="00B525BE" w:rsidRPr="00086B09" w14:paraId="4B83E57F" w14:textId="77777777" w:rsidTr="002C12C1">
        <w:tc>
          <w:tcPr>
            <w:tcW w:w="1131" w:type="dxa"/>
            <w:vAlign w:val="center"/>
          </w:tcPr>
          <w:p w14:paraId="39BB2D13" w14:textId="77777777" w:rsidR="00B525BE" w:rsidRPr="00B525BE" w:rsidRDefault="00B525BE" w:rsidP="00833903">
            <w:pPr>
              <w:shd w:val="clear" w:color="auto" w:fill="FFFFFF"/>
              <w:autoSpaceDE w:val="0"/>
              <w:autoSpaceDN w:val="0"/>
              <w:adjustRightInd w:val="0"/>
              <w:ind w:right="-40"/>
              <w:jc w:val="center"/>
              <w:rPr>
                <w:rFonts w:ascii="Times New Roman" w:hAnsi="Times New Roman" w:cs="Times New Roman"/>
                <w:color w:val="FF0000"/>
                <w:sz w:val="24"/>
                <w:szCs w:val="24"/>
              </w:rPr>
            </w:pPr>
            <w:r w:rsidRPr="00B525BE">
              <w:rPr>
                <w:rFonts w:ascii="Times New Roman" w:hAnsi="Times New Roman" w:cs="Times New Roman"/>
                <w:color w:val="FF0000"/>
                <w:sz w:val="24"/>
                <w:szCs w:val="24"/>
              </w:rPr>
              <w:t>8.8</w:t>
            </w:r>
          </w:p>
        </w:tc>
        <w:tc>
          <w:tcPr>
            <w:tcW w:w="1920" w:type="dxa"/>
            <w:vAlign w:val="center"/>
          </w:tcPr>
          <w:p w14:paraId="5CBCF33D" w14:textId="77777777" w:rsidR="00B525BE" w:rsidRPr="00B525BE" w:rsidRDefault="00B525BE" w:rsidP="00833903">
            <w:pPr>
              <w:pStyle w:val="TableContents"/>
              <w:rPr>
                <w:rFonts w:eastAsia="Times New Roman" w:cs="Times New Roman"/>
                <w:kern w:val="0"/>
                <w:highlight w:val="green"/>
                <w:lang w:bidi="ar-SA"/>
              </w:rPr>
            </w:pPr>
            <w:proofErr w:type="spellStart"/>
            <w:r w:rsidRPr="00B525BE">
              <w:rPr>
                <w:rFonts w:eastAsia="Times New Roman" w:cs="Times New Roman"/>
                <w:kern w:val="0"/>
                <w:lang w:bidi="ar-SA"/>
              </w:rPr>
              <w:t>Лесопарк</w:t>
            </w:r>
            <w:proofErr w:type="spellEnd"/>
          </w:p>
        </w:tc>
        <w:tc>
          <w:tcPr>
            <w:tcW w:w="1769" w:type="dxa"/>
            <w:vAlign w:val="center"/>
          </w:tcPr>
          <w:p w14:paraId="57CC53FC" w14:textId="77777777" w:rsidR="00B525BE" w:rsidRPr="00B525BE" w:rsidRDefault="00B525BE" w:rsidP="00833903">
            <w:pPr>
              <w:pStyle w:val="TableContents"/>
              <w:jc w:val="center"/>
              <w:rPr>
                <w:rFonts w:eastAsia="Times New Roman" w:cs="Times New Roman"/>
                <w:kern w:val="0"/>
                <w:lang w:bidi="ar-SA"/>
              </w:rPr>
            </w:pPr>
            <w:r w:rsidRPr="00B525BE">
              <w:rPr>
                <w:rFonts w:eastAsia="Times New Roman" w:cs="Times New Roman"/>
                <w:kern w:val="0"/>
                <w:lang w:bidi="ar-SA"/>
              </w:rPr>
              <w:t xml:space="preserve">13,68 </w:t>
            </w:r>
            <w:proofErr w:type="spellStart"/>
            <w:r w:rsidRPr="00B525BE">
              <w:rPr>
                <w:rFonts w:eastAsia="Times New Roman" w:cs="Times New Roman"/>
                <w:kern w:val="0"/>
                <w:lang w:bidi="ar-SA"/>
              </w:rPr>
              <w:t>га</w:t>
            </w:r>
            <w:proofErr w:type="spellEnd"/>
          </w:p>
        </w:tc>
        <w:tc>
          <w:tcPr>
            <w:tcW w:w="2577" w:type="dxa"/>
            <w:vAlign w:val="center"/>
          </w:tcPr>
          <w:p w14:paraId="54BEC8CE" w14:textId="77777777" w:rsidR="00B525BE" w:rsidRPr="00B525BE" w:rsidRDefault="00B525BE" w:rsidP="00833903">
            <w:pPr>
              <w:shd w:val="clear" w:color="auto" w:fill="FFFFFF"/>
              <w:autoSpaceDE w:val="0"/>
              <w:autoSpaceDN w:val="0"/>
              <w:adjustRightInd w:val="0"/>
              <w:ind w:right="-40"/>
              <w:jc w:val="center"/>
              <w:rPr>
                <w:rFonts w:ascii="Times New Roman" w:hAnsi="Times New Roman" w:cs="Times New Roman"/>
                <w:sz w:val="24"/>
                <w:szCs w:val="24"/>
                <w:lang w:eastAsia="ar-SA"/>
              </w:rPr>
            </w:pPr>
            <w:r w:rsidRPr="00B525BE">
              <w:rPr>
                <w:rFonts w:ascii="Times New Roman" w:hAnsi="Times New Roman" w:cs="Times New Roman"/>
                <w:sz w:val="24"/>
                <w:szCs w:val="24"/>
                <w:lang w:eastAsia="ar-SA"/>
              </w:rPr>
              <w:t>ст. Калининская</w:t>
            </w:r>
          </w:p>
        </w:tc>
        <w:tc>
          <w:tcPr>
            <w:tcW w:w="1122" w:type="dxa"/>
            <w:vAlign w:val="center"/>
          </w:tcPr>
          <w:p w14:paraId="362A7402" w14:textId="77777777" w:rsidR="00B525BE" w:rsidRPr="00B525BE" w:rsidRDefault="00B525BE" w:rsidP="00833903">
            <w:pPr>
              <w:ind w:right="-40"/>
              <w:jc w:val="center"/>
              <w:rPr>
                <w:rFonts w:ascii="Times New Roman" w:hAnsi="Times New Roman" w:cs="Times New Roman"/>
                <w:sz w:val="24"/>
                <w:szCs w:val="24"/>
              </w:rPr>
            </w:pPr>
            <w:r w:rsidRPr="00B525BE">
              <w:rPr>
                <w:rFonts w:ascii="Times New Roman" w:hAnsi="Times New Roman" w:cs="Times New Roman"/>
                <w:sz w:val="24"/>
                <w:szCs w:val="24"/>
              </w:rPr>
              <w:t>М</w:t>
            </w:r>
          </w:p>
        </w:tc>
        <w:tc>
          <w:tcPr>
            <w:tcW w:w="1266" w:type="dxa"/>
            <w:vAlign w:val="center"/>
          </w:tcPr>
          <w:p w14:paraId="15B13D28" w14:textId="77777777" w:rsidR="00B525BE" w:rsidRPr="00B525BE" w:rsidRDefault="00B525BE" w:rsidP="00833903">
            <w:pPr>
              <w:ind w:right="-40"/>
              <w:jc w:val="center"/>
              <w:rPr>
                <w:rFonts w:ascii="Times New Roman" w:hAnsi="Times New Roman" w:cs="Times New Roman"/>
                <w:sz w:val="24"/>
                <w:szCs w:val="24"/>
              </w:rPr>
            </w:pPr>
            <w:r w:rsidRPr="00B525BE">
              <w:rPr>
                <w:rFonts w:ascii="Times New Roman" w:hAnsi="Times New Roman" w:cs="Times New Roman"/>
                <w:sz w:val="24"/>
                <w:szCs w:val="24"/>
              </w:rPr>
              <w:t>Проект.</w:t>
            </w:r>
          </w:p>
        </w:tc>
      </w:tr>
    </w:tbl>
    <w:p w14:paraId="1E081B4C" w14:textId="77777777" w:rsidR="00835C05" w:rsidRPr="00811818" w:rsidRDefault="00835C05" w:rsidP="00835C05">
      <w:pPr>
        <w:pStyle w:val="ae"/>
        <w:kinsoku w:val="0"/>
        <w:overflowPunct w:val="0"/>
        <w:spacing w:after="0"/>
        <w:ind w:left="212" w:firstLine="709"/>
        <w:jc w:val="both"/>
        <w:rPr>
          <w:rFonts w:ascii="Times New Roman" w:hAnsi="Times New Roman"/>
          <w:sz w:val="28"/>
          <w:szCs w:val="28"/>
          <w:highlight w:val="yellow"/>
        </w:rPr>
      </w:pPr>
    </w:p>
    <w:p w14:paraId="380BE423" w14:textId="77777777" w:rsidR="00835C05" w:rsidRPr="00EB2DD4" w:rsidRDefault="00835C05" w:rsidP="00835C05">
      <w:pPr>
        <w:pStyle w:val="ae"/>
        <w:kinsoku w:val="0"/>
        <w:overflowPunct w:val="0"/>
        <w:spacing w:after="0"/>
        <w:ind w:left="212" w:firstLine="709"/>
        <w:jc w:val="both"/>
        <w:rPr>
          <w:rFonts w:ascii="Times New Roman" w:hAnsi="Times New Roman"/>
          <w:sz w:val="28"/>
          <w:szCs w:val="28"/>
        </w:rPr>
      </w:pPr>
      <w:r w:rsidRPr="00EB2DD4">
        <w:rPr>
          <w:rFonts w:ascii="Times New Roman" w:hAnsi="Times New Roman"/>
          <w:sz w:val="28"/>
          <w:szCs w:val="28"/>
        </w:rPr>
        <w:t>Планируемые объекты регионального и федерального значения отсутствуют.</w:t>
      </w:r>
    </w:p>
    <w:p w14:paraId="3B3BEF07" w14:textId="77777777" w:rsidR="001936D7" w:rsidRPr="00EB2DD4" w:rsidRDefault="004D689A" w:rsidP="001936D7">
      <w:pPr>
        <w:spacing w:after="0"/>
        <w:ind w:firstLine="709"/>
        <w:jc w:val="both"/>
        <w:rPr>
          <w:rFonts w:ascii="Times New Roman" w:hAnsi="Times New Roman" w:cs="Times New Roman"/>
          <w:sz w:val="28"/>
          <w:szCs w:val="28"/>
          <w:u w:val="single"/>
        </w:rPr>
      </w:pPr>
      <w:r w:rsidRPr="00EB2DD4">
        <w:rPr>
          <w:rFonts w:ascii="Times New Roman" w:hAnsi="Times New Roman" w:cs="Times New Roman"/>
          <w:sz w:val="28"/>
          <w:szCs w:val="28"/>
          <w:u w:val="single"/>
        </w:rPr>
        <w:t>2.6.</w:t>
      </w:r>
      <w:r w:rsidR="00174A44" w:rsidRPr="00EB2DD4">
        <w:rPr>
          <w:rFonts w:ascii="Times New Roman" w:hAnsi="Times New Roman" w:cs="Times New Roman"/>
          <w:sz w:val="28"/>
          <w:szCs w:val="28"/>
          <w:u w:val="single"/>
        </w:rPr>
        <w:t>2</w:t>
      </w:r>
      <w:r w:rsidRPr="00EB2DD4">
        <w:rPr>
          <w:rFonts w:ascii="Times New Roman" w:hAnsi="Times New Roman" w:cs="Times New Roman"/>
          <w:sz w:val="28"/>
          <w:szCs w:val="28"/>
          <w:u w:val="single"/>
        </w:rPr>
        <w:t>.</w:t>
      </w:r>
      <w:r w:rsidR="001936D7" w:rsidRPr="00EB2DD4">
        <w:rPr>
          <w:rFonts w:ascii="Times New Roman" w:hAnsi="Times New Roman" w:cs="Times New Roman"/>
          <w:sz w:val="28"/>
          <w:szCs w:val="28"/>
          <w:u w:val="single"/>
        </w:rPr>
        <w:t xml:space="preserve"> </w:t>
      </w:r>
      <w:proofErr w:type="gramStart"/>
      <w:r w:rsidR="001936D7" w:rsidRPr="00EB2DD4">
        <w:rPr>
          <w:rFonts w:ascii="Times New Roman" w:hAnsi="Times New Roman" w:cs="Times New Roman"/>
          <w:sz w:val="28"/>
          <w:szCs w:val="28"/>
          <w:u w:val="single"/>
        </w:rPr>
        <w:t xml:space="preserve">Зона </w:t>
      </w:r>
      <w:r w:rsidR="00B525BE">
        <w:rPr>
          <w:rFonts w:ascii="Times New Roman" w:hAnsi="Times New Roman" w:cs="Times New Roman"/>
          <w:sz w:val="28"/>
          <w:szCs w:val="28"/>
          <w:u w:val="single"/>
        </w:rPr>
        <w:t xml:space="preserve"> </w:t>
      </w:r>
      <w:r w:rsidR="001936D7" w:rsidRPr="00EB2DD4">
        <w:rPr>
          <w:rFonts w:ascii="Times New Roman" w:hAnsi="Times New Roman" w:cs="Times New Roman"/>
          <w:sz w:val="28"/>
          <w:szCs w:val="28"/>
          <w:u w:val="single"/>
        </w:rPr>
        <w:t>отдыха</w:t>
      </w:r>
      <w:proofErr w:type="gramEnd"/>
    </w:p>
    <w:p w14:paraId="054DB0FE" w14:textId="77777777" w:rsidR="00590F45" w:rsidRPr="00EB2DD4" w:rsidRDefault="00590F45" w:rsidP="00835C05">
      <w:pPr>
        <w:spacing w:after="0"/>
        <w:ind w:firstLine="709"/>
        <w:jc w:val="both"/>
        <w:rPr>
          <w:rFonts w:ascii="Times New Roman" w:hAnsi="Times New Roman"/>
          <w:sz w:val="28"/>
          <w:szCs w:val="28"/>
        </w:rPr>
      </w:pPr>
      <w:r w:rsidRPr="00EB2DD4">
        <w:rPr>
          <w:rFonts w:ascii="Times New Roman" w:hAnsi="Times New Roman"/>
          <w:spacing w:val="-1"/>
          <w:sz w:val="28"/>
          <w:szCs w:val="28"/>
        </w:rPr>
        <w:t>Площадь:</w:t>
      </w:r>
      <w:r w:rsidRPr="00EB2DD4">
        <w:rPr>
          <w:rFonts w:ascii="Times New Roman" w:hAnsi="Times New Roman"/>
          <w:sz w:val="28"/>
          <w:szCs w:val="28"/>
        </w:rPr>
        <w:t xml:space="preserve"> </w:t>
      </w:r>
      <w:r w:rsidR="004B3F26">
        <w:rPr>
          <w:rFonts w:ascii="Times New Roman" w:hAnsi="Times New Roman"/>
          <w:sz w:val="28"/>
          <w:szCs w:val="28"/>
        </w:rPr>
        <w:t>9</w:t>
      </w:r>
      <w:r w:rsidRPr="00EB2DD4">
        <w:rPr>
          <w:rFonts w:ascii="Times New Roman" w:hAnsi="Times New Roman"/>
          <w:sz w:val="28"/>
          <w:szCs w:val="28"/>
        </w:rPr>
        <w:t>,</w:t>
      </w:r>
      <w:r w:rsidR="004B3F26">
        <w:rPr>
          <w:rFonts w:ascii="Times New Roman" w:hAnsi="Times New Roman"/>
          <w:sz w:val="28"/>
          <w:szCs w:val="28"/>
        </w:rPr>
        <w:t>07</w:t>
      </w:r>
      <w:r w:rsidRPr="00EB2DD4">
        <w:rPr>
          <w:rFonts w:ascii="Times New Roman" w:hAnsi="Times New Roman"/>
          <w:sz w:val="28"/>
          <w:szCs w:val="28"/>
        </w:rPr>
        <w:t xml:space="preserve"> га.</w:t>
      </w:r>
    </w:p>
    <w:p w14:paraId="108BC4C3" w14:textId="77777777" w:rsidR="00EB2DD4" w:rsidRPr="00086B09" w:rsidRDefault="00EB2DD4" w:rsidP="00EB2DD4">
      <w:pPr>
        <w:spacing w:after="0"/>
        <w:jc w:val="center"/>
        <w:rPr>
          <w:rFonts w:ascii="Times New Roman" w:hAnsi="Times New Roman" w:cs="Times New Roman"/>
          <w:bCs/>
          <w:spacing w:val="-1"/>
          <w:sz w:val="28"/>
          <w:szCs w:val="28"/>
        </w:rPr>
      </w:pPr>
      <w:r w:rsidRPr="00086B09">
        <w:rPr>
          <w:rFonts w:ascii="Times New Roman" w:hAnsi="Times New Roman" w:cs="Times New Roman"/>
          <w:bCs/>
          <w:spacing w:val="-1"/>
          <w:sz w:val="28"/>
          <w:szCs w:val="28"/>
        </w:rPr>
        <w:t>Планируемые объекты</w:t>
      </w:r>
      <w:r w:rsidRPr="00086B09">
        <w:rPr>
          <w:rFonts w:ascii="Times New Roman" w:hAnsi="Times New Roman" w:cs="Times New Roman"/>
          <w:bCs/>
          <w:spacing w:val="-2"/>
          <w:sz w:val="28"/>
          <w:szCs w:val="28"/>
        </w:rPr>
        <w:t xml:space="preserve"> </w:t>
      </w:r>
      <w:r w:rsidRPr="00086B09">
        <w:rPr>
          <w:rFonts w:ascii="Times New Roman" w:hAnsi="Times New Roman" w:cs="Times New Roman"/>
          <w:bCs/>
          <w:spacing w:val="-1"/>
          <w:sz w:val="28"/>
          <w:szCs w:val="28"/>
        </w:rPr>
        <w:t>местного</w:t>
      </w:r>
      <w:r w:rsidRPr="00086B09">
        <w:rPr>
          <w:rFonts w:ascii="Times New Roman" w:hAnsi="Times New Roman" w:cs="Times New Roman"/>
          <w:bCs/>
          <w:sz w:val="28"/>
          <w:szCs w:val="28"/>
        </w:rPr>
        <w:t xml:space="preserve"> </w:t>
      </w:r>
      <w:r w:rsidRPr="00086B09">
        <w:rPr>
          <w:rFonts w:ascii="Times New Roman" w:hAnsi="Times New Roman" w:cs="Times New Roman"/>
          <w:bCs/>
          <w:spacing w:val="-1"/>
          <w:sz w:val="28"/>
          <w:szCs w:val="28"/>
        </w:rPr>
        <w:t>значения</w:t>
      </w:r>
      <w:r w:rsidRPr="00086B09">
        <w:rPr>
          <w:rFonts w:ascii="Times New Roman" w:hAnsi="Times New Roman" w:cs="Times New Roman"/>
          <w:bCs/>
          <w:sz w:val="28"/>
          <w:szCs w:val="28"/>
        </w:rPr>
        <w:t xml:space="preserve"> </w:t>
      </w:r>
    </w:p>
    <w:p w14:paraId="5D082110" w14:textId="77777777" w:rsidR="00EB2DD4" w:rsidRPr="00086B09" w:rsidRDefault="00EB2DD4" w:rsidP="00EB2DD4">
      <w:pPr>
        <w:pStyle w:val="ae"/>
        <w:kinsoku w:val="0"/>
        <w:overflowPunct w:val="0"/>
        <w:spacing w:after="0"/>
        <w:ind w:left="212"/>
        <w:jc w:val="right"/>
        <w:rPr>
          <w:rFonts w:ascii="Times New Roman" w:hAnsi="Times New Roman"/>
          <w:bCs/>
          <w:spacing w:val="-1"/>
          <w:sz w:val="28"/>
          <w:szCs w:val="28"/>
        </w:rPr>
      </w:pPr>
      <w:r w:rsidRPr="00086B09">
        <w:rPr>
          <w:rFonts w:ascii="Times New Roman" w:hAnsi="Times New Roman"/>
          <w:bCs/>
          <w:spacing w:val="-1"/>
          <w:sz w:val="28"/>
          <w:szCs w:val="28"/>
        </w:rPr>
        <w:t>Таблица 1</w:t>
      </w:r>
      <w:r w:rsidR="00903056">
        <w:rPr>
          <w:rFonts w:ascii="Times New Roman" w:hAnsi="Times New Roman"/>
          <w:bCs/>
          <w:spacing w:val="-1"/>
          <w:sz w:val="28"/>
          <w:szCs w:val="28"/>
        </w:rPr>
        <w:t>1</w:t>
      </w:r>
    </w:p>
    <w:tbl>
      <w:tblPr>
        <w:tblStyle w:val="aff0"/>
        <w:tblW w:w="0" w:type="auto"/>
        <w:tblInd w:w="212" w:type="dxa"/>
        <w:tblLayout w:type="fixed"/>
        <w:tblLook w:val="04A0" w:firstRow="1" w:lastRow="0" w:firstColumn="1" w:lastColumn="0" w:noHBand="0" w:noVBand="1"/>
      </w:tblPr>
      <w:tblGrid>
        <w:gridCol w:w="1030"/>
        <w:gridCol w:w="2552"/>
        <w:gridCol w:w="1984"/>
        <w:gridCol w:w="2268"/>
        <w:gridCol w:w="702"/>
        <w:gridCol w:w="1249"/>
      </w:tblGrid>
      <w:tr w:rsidR="00EB2DD4" w:rsidRPr="00086B09" w14:paraId="0DB09449" w14:textId="77777777" w:rsidTr="001E3F9B">
        <w:trPr>
          <w:tblHeader/>
        </w:trPr>
        <w:tc>
          <w:tcPr>
            <w:tcW w:w="1030" w:type="dxa"/>
            <w:vAlign w:val="center"/>
          </w:tcPr>
          <w:p w14:paraId="1BE953CF" w14:textId="77777777" w:rsidR="00EB2DD4" w:rsidRPr="00086B09" w:rsidRDefault="00EB2DD4" w:rsidP="007E1B11">
            <w:pPr>
              <w:shd w:val="clear" w:color="auto" w:fill="FFFFFF"/>
              <w:autoSpaceDE w:val="0"/>
              <w:autoSpaceDN w:val="0"/>
              <w:adjustRightInd w:val="0"/>
              <w:ind w:right="-40"/>
              <w:jc w:val="center"/>
              <w:rPr>
                <w:rFonts w:ascii="Times New Roman" w:hAnsi="Times New Roman" w:cs="Times New Roman"/>
                <w:sz w:val="24"/>
                <w:szCs w:val="24"/>
              </w:rPr>
            </w:pPr>
            <w:r w:rsidRPr="00086B09">
              <w:rPr>
                <w:rFonts w:ascii="Times New Roman" w:hAnsi="Times New Roman" w:cs="Times New Roman"/>
                <w:sz w:val="24"/>
                <w:szCs w:val="24"/>
              </w:rPr>
              <w:t>№ объекта на карте</w:t>
            </w:r>
          </w:p>
        </w:tc>
        <w:tc>
          <w:tcPr>
            <w:tcW w:w="2552" w:type="dxa"/>
            <w:vAlign w:val="center"/>
          </w:tcPr>
          <w:p w14:paraId="6140DC60" w14:textId="77777777" w:rsidR="00EB2DD4" w:rsidRPr="00086B09" w:rsidRDefault="00EB2DD4" w:rsidP="007E1B11">
            <w:pPr>
              <w:shd w:val="clear" w:color="auto" w:fill="FFFFFF"/>
              <w:autoSpaceDE w:val="0"/>
              <w:autoSpaceDN w:val="0"/>
              <w:adjustRightInd w:val="0"/>
              <w:ind w:right="102"/>
              <w:jc w:val="center"/>
              <w:rPr>
                <w:rFonts w:ascii="Times New Roman" w:hAnsi="Times New Roman" w:cs="Times New Roman"/>
                <w:sz w:val="24"/>
                <w:szCs w:val="24"/>
              </w:rPr>
            </w:pPr>
            <w:r w:rsidRPr="00086B09">
              <w:rPr>
                <w:rFonts w:ascii="Times New Roman" w:hAnsi="Times New Roman" w:cs="Times New Roman"/>
                <w:sz w:val="24"/>
                <w:szCs w:val="24"/>
              </w:rPr>
              <w:t>Наименование объекта</w:t>
            </w:r>
          </w:p>
        </w:tc>
        <w:tc>
          <w:tcPr>
            <w:tcW w:w="1984" w:type="dxa"/>
            <w:vAlign w:val="center"/>
          </w:tcPr>
          <w:p w14:paraId="10534737" w14:textId="77777777" w:rsidR="00EB2DD4" w:rsidRPr="00086B09" w:rsidRDefault="00EB2DD4" w:rsidP="007E1B11">
            <w:pPr>
              <w:shd w:val="clear" w:color="auto" w:fill="FFFFFF"/>
              <w:autoSpaceDE w:val="0"/>
              <w:autoSpaceDN w:val="0"/>
              <w:adjustRightInd w:val="0"/>
              <w:ind w:right="-40"/>
              <w:jc w:val="center"/>
              <w:rPr>
                <w:rFonts w:ascii="Times New Roman" w:hAnsi="Times New Roman" w:cs="Times New Roman"/>
                <w:sz w:val="24"/>
                <w:szCs w:val="24"/>
              </w:rPr>
            </w:pPr>
            <w:r w:rsidRPr="00086B09">
              <w:rPr>
                <w:rFonts w:ascii="Times New Roman" w:hAnsi="Times New Roman" w:cs="Times New Roman"/>
                <w:sz w:val="24"/>
                <w:szCs w:val="24"/>
              </w:rPr>
              <w:t>Краткая характеристика</w:t>
            </w:r>
          </w:p>
        </w:tc>
        <w:tc>
          <w:tcPr>
            <w:tcW w:w="2268" w:type="dxa"/>
            <w:vAlign w:val="center"/>
          </w:tcPr>
          <w:p w14:paraId="65DFB184" w14:textId="77777777" w:rsidR="00EB2DD4" w:rsidRPr="00086B09" w:rsidRDefault="00EB2DD4" w:rsidP="007E1B11">
            <w:pPr>
              <w:shd w:val="clear" w:color="auto" w:fill="FFFFFF"/>
              <w:autoSpaceDE w:val="0"/>
              <w:autoSpaceDN w:val="0"/>
              <w:adjustRightInd w:val="0"/>
              <w:ind w:right="-40"/>
              <w:jc w:val="center"/>
              <w:rPr>
                <w:rFonts w:ascii="Times New Roman" w:hAnsi="Times New Roman" w:cs="Times New Roman"/>
                <w:sz w:val="24"/>
                <w:szCs w:val="24"/>
              </w:rPr>
            </w:pPr>
            <w:r w:rsidRPr="00086B09">
              <w:rPr>
                <w:rFonts w:ascii="Times New Roman" w:hAnsi="Times New Roman" w:cs="Times New Roman"/>
                <w:sz w:val="24"/>
                <w:szCs w:val="24"/>
              </w:rPr>
              <w:t>Местоположение</w:t>
            </w:r>
          </w:p>
        </w:tc>
        <w:tc>
          <w:tcPr>
            <w:tcW w:w="702" w:type="dxa"/>
            <w:vAlign w:val="center"/>
          </w:tcPr>
          <w:p w14:paraId="51A9F90E" w14:textId="77777777" w:rsidR="00EB2DD4" w:rsidRPr="00086B09" w:rsidRDefault="00EB2DD4" w:rsidP="007E1B11">
            <w:pPr>
              <w:shd w:val="clear" w:color="auto" w:fill="FFFFFF"/>
              <w:autoSpaceDE w:val="0"/>
              <w:autoSpaceDN w:val="0"/>
              <w:adjustRightInd w:val="0"/>
              <w:ind w:right="-40"/>
              <w:jc w:val="center"/>
              <w:rPr>
                <w:rFonts w:ascii="Times New Roman" w:hAnsi="Times New Roman" w:cs="Times New Roman"/>
                <w:sz w:val="24"/>
                <w:szCs w:val="24"/>
              </w:rPr>
            </w:pPr>
            <w:r w:rsidRPr="00086B09">
              <w:rPr>
                <w:rFonts w:ascii="Times New Roman" w:hAnsi="Times New Roman" w:cs="Times New Roman"/>
                <w:sz w:val="24"/>
                <w:szCs w:val="24"/>
              </w:rPr>
              <w:t>Значение</w:t>
            </w:r>
          </w:p>
        </w:tc>
        <w:tc>
          <w:tcPr>
            <w:tcW w:w="1249" w:type="dxa"/>
          </w:tcPr>
          <w:p w14:paraId="00C481B4" w14:textId="77777777" w:rsidR="00EB2DD4" w:rsidRPr="00086B09" w:rsidRDefault="00EB2DD4" w:rsidP="007E1B11">
            <w:pPr>
              <w:shd w:val="clear" w:color="auto" w:fill="FFFFFF"/>
              <w:autoSpaceDE w:val="0"/>
              <w:autoSpaceDN w:val="0"/>
              <w:adjustRightInd w:val="0"/>
              <w:ind w:right="-40"/>
              <w:jc w:val="center"/>
              <w:rPr>
                <w:rFonts w:ascii="Times New Roman" w:hAnsi="Times New Roman" w:cs="Times New Roman"/>
                <w:sz w:val="24"/>
                <w:szCs w:val="24"/>
              </w:rPr>
            </w:pPr>
            <w:r w:rsidRPr="00086B09">
              <w:rPr>
                <w:rFonts w:ascii="Times New Roman" w:hAnsi="Times New Roman" w:cs="Times New Roman"/>
                <w:sz w:val="24"/>
                <w:szCs w:val="24"/>
              </w:rPr>
              <w:t>Статус объекта</w:t>
            </w:r>
          </w:p>
        </w:tc>
      </w:tr>
      <w:tr w:rsidR="00EB2DD4" w:rsidRPr="00086B09" w14:paraId="7E173C7B" w14:textId="77777777" w:rsidTr="001E3F9B">
        <w:trPr>
          <w:trHeight w:val="481"/>
        </w:trPr>
        <w:tc>
          <w:tcPr>
            <w:tcW w:w="9785" w:type="dxa"/>
            <w:gridSpan w:val="6"/>
            <w:vAlign w:val="center"/>
          </w:tcPr>
          <w:p w14:paraId="4A356958" w14:textId="77777777" w:rsidR="00EB2DD4" w:rsidRPr="00EB2DD4" w:rsidRDefault="00772FE2" w:rsidP="007E1B11">
            <w:pPr>
              <w:pStyle w:val="ae"/>
              <w:kinsoku w:val="0"/>
              <w:overflowPunct w:val="0"/>
              <w:spacing w:after="0"/>
              <w:jc w:val="center"/>
              <w:rPr>
                <w:rFonts w:ascii="Times New Roman" w:hAnsi="Times New Roman"/>
                <w:bCs/>
                <w:spacing w:val="-1"/>
                <w:sz w:val="28"/>
                <w:szCs w:val="28"/>
              </w:rPr>
            </w:pPr>
            <w:r>
              <w:rPr>
                <w:rFonts w:ascii="Times New Roman" w:hAnsi="Times New Roman"/>
                <w:b/>
                <w:sz w:val="24"/>
                <w:szCs w:val="24"/>
              </w:rPr>
              <w:t>6</w:t>
            </w:r>
            <w:r w:rsidR="00EB2DD4" w:rsidRPr="00EB2DD4">
              <w:rPr>
                <w:rFonts w:ascii="Times New Roman" w:hAnsi="Times New Roman"/>
                <w:b/>
                <w:sz w:val="24"/>
                <w:szCs w:val="24"/>
              </w:rPr>
              <w:t>. Объекты отдыха и туризма</w:t>
            </w:r>
          </w:p>
        </w:tc>
      </w:tr>
      <w:tr w:rsidR="001E3F9B" w:rsidRPr="00086B09" w14:paraId="0FF05890" w14:textId="77777777" w:rsidTr="001E3F9B">
        <w:tc>
          <w:tcPr>
            <w:tcW w:w="1030" w:type="dxa"/>
            <w:vAlign w:val="center"/>
          </w:tcPr>
          <w:p w14:paraId="5C78253B" w14:textId="77777777" w:rsidR="001E3F9B" w:rsidRPr="001E3F9B" w:rsidRDefault="001E3F9B" w:rsidP="00833903">
            <w:pPr>
              <w:shd w:val="clear" w:color="auto" w:fill="FFFFFF"/>
              <w:autoSpaceDE w:val="0"/>
              <w:autoSpaceDN w:val="0"/>
              <w:adjustRightInd w:val="0"/>
              <w:ind w:right="-40"/>
              <w:jc w:val="center"/>
              <w:rPr>
                <w:rFonts w:ascii="Times New Roman" w:hAnsi="Times New Roman" w:cs="Times New Roman"/>
                <w:b/>
                <w:sz w:val="24"/>
                <w:szCs w:val="24"/>
              </w:rPr>
            </w:pPr>
            <w:r w:rsidRPr="001E3F9B">
              <w:rPr>
                <w:rFonts w:ascii="Times New Roman" w:hAnsi="Times New Roman" w:cs="Times New Roman"/>
                <w:color w:val="FF0000"/>
                <w:sz w:val="24"/>
                <w:szCs w:val="24"/>
              </w:rPr>
              <w:t>6.3</w:t>
            </w:r>
          </w:p>
        </w:tc>
        <w:tc>
          <w:tcPr>
            <w:tcW w:w="2552" w:type="dxa"/>
            <w:vAlign w:val="center"/>
          </w:tcPr>
          <w:p w14:paraId="08392DAA" w14:textId="77777777" w:rsidR="001E3F9B" w:rsidRPr="001E3F9B" w:rsidRDefault="001E3F9B" w:rsidP="00833903">
            <w:pPr>
              <w:ind w:right="-40"/>
              <w:rPr>
                <w:rFonts w:ascii="Times New Roman" w:hAnsi="Times New Roman" w:cs="Times New Roman"/>
                <w:sz w:val="24"/>
                <w:szCs w:val="24"/>
              </w:rPr>
            </w:pPr>
            <w:r w:rsidRPr="001E3F9B">
              <w:rPr>
                <w:rFonts w:ascii="Times New Roman" w:hAnsi="Times New Roman" w:cs="Times New Roman"/>
                <w:sz w:val="24"/>
                <w:szCs w:val="24"/>
              </w:rPr>
              <w:t xml:space="preserve">Объект физкультурно-досугового </w:t>
            </w:r>
          </w:p>
          <w:p w14:paraId="14999572" w14:textId="77777777" w:rsidR="001E3F9B" w:rsidRPr="001E3F9B" w:rsidRDefault="001E3F9B" w:rsidP="00833903">
            <w:pPr>
              <w:ind w:right="-40"/>
              <w:rPr>
                <w:rFonts w:ascii="Times New Roman" w:hAnsi="Times New Roman" w:cs="Times New Roman"/>
                <w:b/>
                <w:sz w:val="24"/>
                <w:szCs w:val="24"/>
              </w:rPr>
            </w:pPr>
            <w:r w:rsidRPr="001E3F9B">
              <w:rPr>
                <w:rFonts w:ascii="Times New Roman" w:hAnsi="Times New Roman" w:cs="Times New Roman"/>
                <w:sz w:val="24"/>
                <w:szCs w:val="24"/>
              </w:rPr>
              <w:t>назначения и активного отдыха</w:t>
            </w:r>
          </w:p>
        </w:tc>
        <w:tc>
          <w:tcPr>
            <w:tcW w:w="1984" w:type="dxa"/>
            <w:vAlign w:val="center"/>
          </w:tcPr>
          <w:p w14:paraId="63070337" w14:textId="77777777" w:rsidR="001E3F9B" w:rsidRPr="001E3F9B" w:rsidRDefault="001E3F9B" w:rsidP="00833903">
            <w:pPr>
              <w:ind w:right="-40"/>
              <w:jc w:val="center"/>
              <w:rPr>
                <w:rFonts w:ascii="Times New Roman" w:hAnsi="Times New Roman" w:cs="Times New Roman"/>
                <w:bCs/>
              </w:rPr>
            </w:pPr>
            <w:r w:rsidRPr="001E3F9B">
              <w:rPr>
                <w:rFonts w:ascii="Times New Roman" w:hAnsi="Times New Roman" w:cs="Times New Roman"/>
                <w:bCs/>
              </w:rPr>
              <w:t>Устанавливается при разработке проекта планировки</w:t>
            </w:r>
          </w:p>
        </w:tc>
        <w:tc>
          <w:tcPr>
            <w:tcW w:w="2268" w:type="dxa"/>
            <w:vAlign w:val="center"/>
          </w:tcPr>
          <w:p w14:paraId="1F1335CA" w14:textId="77777777" w:rsidR="001E3F9B" w:rsidRPr="001E3F9B" w:rsidRDefault="001E3F9B" w:rsidP="00833903">
            <w:pPr>
              <w:ind w:right="-40"/>
              <w:jc w:val="center"/>
              <w:rPr>
                <w:rFonts w:ascii="Times New Roman" w:hAnsi="Times New Roman" w:cs="Times New Roman"/>
                <w:b/>
                <w:sz w:val="24"/>
                <w:szCs w:val="24"/>
              </w:rPr>
            </w:pPr>
            <w:r w:rsidRPr="001E3F9B">
              <w:rPr>
                <w:rFonts w:ascii="Times New Roman" w:hAnsi="Times New Roman" w:cs="Times New Roman"/>
                <w:sz w:val="24"/>
                <w:szCs w:val="24"/>
                <w:lang w:eastAsia="ar-SA"/>
              </w:rPr>
              <w:t>ст. Калининская, берег реки Понура</w:t>
            </w:r>
          </w:p>
        </w:tc>
        <w:tc>
          <w:tcPr>
            <w:tcW w:w="702" w:type="dxa"/>
            <w:vAlign w:val="center"/>
          </w:tcPr>
          <w:p w14:paraId="3F0353EF" w14:textId="77777777" w:rsidR="001E3F9B" w:rsidRPr="001E3F9B" w:rsidRDefault="001E3F9B" w:rsidP="00833903">
            <w:pPr>
              <w:ind w:right="-40"/>
              <w:jc w:val="center"/>
              <w:rPr>
                <w:rFonts w:ascii="Times New Roman" w:hAnsi="Times New Roman" w:cs="Times New Roman"/>
                <w:sz w:val="24"/>
                <w:szCs w:val="24"/>
              </w:rPr>
            </w:pPr>
            <w:r w:rsidRPr="001E3F9B">
              <w:rPr>
                <w:rFonts w:ascii="Times New Roman" w:hAnsi="Times New Roman" w:cs="Times New Roman"/>
                <w:sz w:val="24"/>
                <w:szCs w:val="24"/>
              </w:rPr>
              <w:t>М</w:t>
            </w:r>
          </w:p>
        </w:tc>
        <w:tc>
          <w:tcPr>
            <w:tcW w:w="1249" w:type="dxa"/>
            <w:vAlign w:val="center"/>
          </w:tcPr>
          <w:p w14:paraId="7DB7D196" w14:textId="77777777" w:rsidR="001E3F9B" w:rsidRPr="001E3F9B" w:rsidRDefault="001E3F9B" w:rsidP="00833903">
            <w:pPr>
              <w:ind w:right="-40"/>
              <w:jc w:val="center"/>
              <w:rPr>
                <w:rFonts w:ascii="Times New Roman" w:hAnsi="Times New Roman" w:cs="Times New Roman"/>
                <w:sz w:val="24"/>
                <w:szCs w:val="24"/>
              </w:rPr>
            </w:pPr>
            <w:r w:rsidRPr="001E3F9B">
              <w:rPr>
                <w:rFonts w:ascii="Times New Roman" w:hAnsi="Times New Roman" w:cs="Times New Roman"/>
                <w:sz w:val="24"/>
                <w:szCs w:val="24"/>
              </w:rPr>
              <w:t>Проект.</w:t>
            </w:r>
          </w:p>
        </w:tc>
      </w:tr>
      <w:tr w:rsidR="001E3F9B" w:rsidRPr="00086B09" w14:paraId="745EEAB1" w14:textId="77777777" w:rsidTr="001E3F9B">
        <w:tc>
          <w:tcPr>
            <w:tcW w:w="1030" w:type="dxa"/>
            <w:vAlign w:val="center"/>
          </w:tcPr>
          <w:p w14:paraId="1282438A" w14:textId="77777777" w:rsidR="001E3F9B" w:rsidRPr="001E3F9B" w:rsidRDefault="001E3F9B" w:rsidP="00833903">
            <w:pPr>
              <w:shd w:val="clear" w:color="auto" w:fill="FFFFFF"/>
              <w:autoSpaceDE w:val="0"/>
              <w:autoSpaceDN w:val="0"/>
              <w:adjustRightInd w:val="0"/>
              <w:ind w:right="-40"/>
              <w:jc w:val="center"/>
              <w:rPr>
                <w:rFonts w:ascii="Times New Roman" w:hAnsi="Times New Roman" w:cs="Times New Roman"/>
                <w:color w:val="FF0000"/>
                <w:sz w:val="24"/>
                <w:szCs w:val="24"/>
              </w:rPr>
            </w:pPr>
            <w:r w:rsidRPr="001E3F9B">
              <w:rPr>
                <w:rFonts w:ascii="Times New Roman" w:hAnsi="Times New Roman" w:cs="Times New Roman"/>
                <w:color w:val="FF0000"/>
                <w:sz w:val="24"/>
                <w:szCs w:val="24"/>
              </w:rPr>
              <w:t>6.4</w:t>
            </w:r>
          </w:p>
        </w:tc>
        <w:tc>
          <w:tcPr>
            <w:tcW w:w="2552" w:type="dxa"/>
            <w:vAlign w:val="center"/>
          </w:tcPr>
          <w:p w14:paraId="2A65B397" w14:textId="77777777" w:rsidR="001E3F9B" w:rsidRPr="001E3F9B" w:rsidRDefault="001E3F9B" w:rsidP="00833903">
            <w:pPr>
              <w:ind w:right="-40"/>
              <w:rPr>
                <w:rFonts w:ascii="Times New Roman" w:hAnsi="Times New Roman" w:cs="Times New Roman"/>
                <w:sz w:val="24"/>
                <w:szCs w:val="24"/>
              </w:rPr>
            </w:pPr>
            <w:r w:rsidRPr="001E3F9B">
              <w:rPr>
                <w:rFonts w:ascii="Times New Roman" w:hAnsi="Times New Roman" w:cs="Times New Roman"/>
                <w:sz w:val="24"/>
                <w:szCs w:val="24"/>
              </w:rPr>
              <w:t>Благоустроенный пляж</w:t>
            </w:r>
          </w:p>
        </w:tc>
        <w:tc>
          <w:tcPr>
            <w:tcW w:w="1984" w:type="dxa"/>
            <w:vAlign w:val="center"/>
          </w:tcPr>
          <w:p w14:paraId="1AA77303" w14:textId="77777777" w:rsidR="001E3F9B" w:rsidRPr="001E3F9B" w:rsidRDefault="001E3F9B" w:rsidP="00833903">
            <w:pPr>
              <w:ind w:right="-40"/>
              <w:jc w:val="center"/>
              <w:rPr>
                <w:rFonts w:ascii="Times New Roman" w:hAnsi="Times New Roman" w:cs="Times New Roman"/>
                <w:sz w:val="24"/>
                <w:szCs w:val="24"/>
              </w:rPr>
            </w:pPr>
            <w:r w:rsidRPr="001E3F9B">
              <w:rPr>
                <w:rFonts w:ascii="Times New Roman" w:hAnsi="Times New Roman" w:cs="Times New Roman"/>
                <w:sz w:val="24"/>
                <w:szCs w:val="24"/>
              </w:rPr>
              <w:t>1,2 га</w:t>
            </w:r>
          </w:p>
        </w:tc>
        <w:tc>
          <w:tcPr>
            <w:tcW w:w="2268" w:type="dxa"/>
            <w:vAlign w:val="center"/>
          </w:tcPr>
          <w:p w14:paraId="24F3F4B0" w14:textId="77777777" w:rsidR="001E3F9B" w:rsidRPr="001E3F9B" w:rsidRDefault="001E3F9B" w:rsidP="00833903">
            <w:pPr>
              <w:ind w:right="-40"/>
              <w:jc w:val="center"/>
              <w:rPr>
                <w:rFonts w:ascii="Times New Roman" w:hAnsi="Times New Roman" w:cs="Times New Roman"/>
                <w:sz w:val="24"/>
                <w:szCs w:val="24"/>
                <w:lang w:eastAsia="ar-SA"/>
              </w:rPr>
            </w:pPr>
            <w:r w:rsidRPr="001E3F9B">
              <w:rPr>
                <w:rFonts w:ascii="Times New Roman" w:hAnsi="Times New Roman" w:cs="Times New Roman"/>
                <w:sz w:val="24"/>
                <w:szCs w:val="24"/>
                <w:lang w:eastAsia="ar-SA"/>
              </w:rPr>
              <w:t>ст. Калининская, берег реки Понура</w:t>
            </w:r>
          </w:p>
        </w:tc>
        <w:tc>
          <w:tcPr>
            <w:tcW w:w="702" w:type="dxa"/>
            <w:vAlign w:val="center"/>
          </w:tcPr>
          <w:p w14:paraId="3DFEB910" w14:textId="77777777" w:rsidR="001E3F9B" w:rsidRPr="001E3F9B" w:rsidRDefault="001E3F9B" w:rsidP="00833903">
            <w:pPr>
              <w:ind w:right="-40"/>
              <w:jc w:val="center"/>
              <w:rPr>
                <w:rFonts w:ascii="Times New Roman" w:hAnsi="Times New Roman" w:cs="Times New Roman"/>
                <w:sz w:val="24"/>
                <w:szCs w:val="24"/>
              </w:rPr>
            </w:pPr>
            <w:r w:rsidRPr="001E3F9B">
              <w:rPr>
                <w:rFonts w:ascii="Times New Roman" w:hAnsi="Times New Roman" w:cs="Times New Roman"/>
                <w:sz w:val="24"/>
                <w:szCs w:val="24"/>
              </w:rPr>
              <w:t>М</w:t>
            </w:r>
          </w:p>
        </w:tc>
        <w:tc>
          <w:tcPr>
            <w:tcW w:w="1249" w:type="dxa"/>
            <w:vAlign w:val="center"/>
          </w:tcPr>
          <w:p w14:paraId="700E6C55" w14:textId="77777777" w:rsidR="001E3F9B" w:rsidRPr="001E3F9B" w:rsidRDefault="001E3F9B" w:rsidP="00833903">
            <w:pPr>
              <w:ind w:right="-40"/>
              <w:jc w:val="center"/>
              <w:rPr>
                <w:rFonts w:ascii="Times New Roman" w:hAnsi="Times New Roman" w:cs="Times New Roman"/>
                <w:sz w:val="24"/>
                <w:szCs w:val="24"/>
              </w:rPr>
            </w:pPr>
            <w:r w:rsidRPr="001E3F9B">
              <w:rPr>
                <w:rFonts w:ascii="Times New Roman" w:hAnsi="Times New Roman" w:cs="Times New Roman"/>
                <w:sz w:val="24"/>
                <w:szCs w:val="24"/>
              </w:rPr>
              <w:t>Проект.</w:t>
            </w:r>
          </w:p>
        </w:tc>
      </w:tr>
    </w:tbl>
    <w:p w14:paraId="785E8534" w14:textId="77777777" w:rsidR="008B02CB" w:rsidRDefault="008B02CB" w:rsidP="00590F45">
      <w:pPr>
        <w:pStyle w:val="ae"/>
        <w:kinsoku w:val="0"/>
        <w:overflowPunct w:val="0"/>
        <w:spacing w:after="0"/>
        <w:ind w:left="212" w:firstLine="709"/>
        <w:jc w:val="both"/>
        <w:rPr>
          <w:rFonts w:ascii="Times New Roman" w:hAnsi="Times New Roman"/>
          <w:sz w:val="28"/>
          <w:szCs w:val="28"/>
        </w:rPr>
      </w:pPr>
    </w:p>
    <w:p w14:paraId="5D29144D" w14:textId="77777777" w:rsidR="00590F45" w:rsidRPr="00752812" w:rsidRDefault="00590F45" w:rsidP="00590F45">
      <w:pPr>
        <w:pStyle w:val="ae"/>
        <w:kinsoku w:val="0"/>
        <w:overflowPunct w:val="0"/>
        <w:spacing w:after="0"/>
        <w:ind w:left="212" w:firstLine="709"/>
        <w:jc w:val="both"/>
        <w:rPr>
          <w:rFonts w:ascii="Times New Roman" w:hAnsi="Times New Roman"/>
          <w:sz w:val="28"/>
          <w:szCs w:val="28"/>
        </w:rPr>
      </w:pPr>
      <w:r w:rsidRPr="00752812">
        <w:rPr>
          <w:rFonts w:ascii="Times New Roman" w:hAnsi="Times New Roman"/>
          <w:sz w:val="28"/>
          <w:szCs w:val="28"/>
        </w:rPr>
        <w:t>Планируемые объекты регионального и федерального значения отсутствуют.</w:t>
      </w:r>
    </w:p>
    <w:p w14:paraId="0BFCA3EB" w14:textId="77777777" w:rsidR="000A38AD" w:rsidRPr="00D47CBB" w:rsidRDefault="000A38AD" w:rsidP="00B6587C">
      <w:pPr>
        <w:pStyle w:val="20"/>
        <w:rPr>
          <w:b/>
          <w:spacing w:val="-1"/>
        </w:rPr>
      </w:pPr>
      <w:bookmarkStart w:id="26" w:name="_Toc477867031"/>
      <w:bookmarkStart w:id="27" w:name="_Toc139886921"/>
      <w:bookmarkEnd w:id="21"/>
      <w:bookmarkEnd w:id="25"/>
      <w:r w:rsidRPr="00D47CBB">
        <w:rPr>
          <w:b/>
          <w:spacing w:val="-1"/>
        </w:rPr>
        <w:t>2.</w:t>
      </w:r>
      <w:r w:rsidR="004D689A" w:rsidRPr="00D47CBB">
        <w:rPr>
          <w:b/>
          <w:spacing w:val="-1"/>
        </w:rPr>
        <w:t>7</w:t>
      </w:r>
      <w:r w:rsidRPr="00D47CBB">
        <w:rPr>
          <w:b/>
          <w:spacing w:val="-1"/>
        </w:rPr>
        <w:t xml:space="preserve">. </w:t>
      </w:r>
      <w:r w:rsidR="00C90BCD" w:rsidRPr="00D47CBB">
        <w:rPr>
          <w:b/>
          <w:spacing w:val="-1"/>
        </w:rPr>
        <w:t>Зон</w:t>
      </w:r>
      <w:r w:rsidR="004D689A" w:rsidRPr="00D47CBB">
        <w:rPr>
          <w:b/>
          <w:spacing w:val="-1"/>
        </w:rPr>
        <w:t>ы</w:t>
      </w:r>
      <w:r w:rsidR="00C90BCD" w:rsidRPr="00D47CBB">
        <w:rPr>
          <w:b/>
          <w:spacing w:val="-1"/>
        </w:rPr>
        <w:t xml:space="preserve"> с</w:t>
      </w:r>
      <w:r w:rsidRPr="00D47CBB">
        <w:rPr>
          <w:b/>
          <w:spacing w:val="-1"/>
        </w:rPr>
        <w:t>пециального назначения</w:t>
      </w:r>
      <w:bookmarkEnd w:id="26"/>
      <w:bookmarkEnd w:id="27"/>
    </w:p>
    <w:p w14:paraId="76292EF5" w14:textId="77777777" w:rsidR="00C90BCD" w:rsidRPr="00811818" w:rsidRDefault="00C90BCD" w:rsidP="009B0C3F">
      <w:pPr>
        <w:pStyle w:val="ae"/>
        <w:kinsoku w:val="0"/>
        <w:overflowPunct w:val="0"/>
        <w:spacing w:after="0"/>
        <w:ind w:firstLine="709"/>
        <w:rPr>
          <w:rFonts w:ascii="Times New Roman" w:hAnsi="Times New Roman"/>
          <w:spacing w:val="-1"/>
          <w:sz w:val="28"/>
          <w:szCs w:val="28"/>
          <w:highlight w:val="yellow"/>
        </w:rPr>
      </w:pPr>
    </w:p>
    <w:p w14:paraId="24FB5CE0" w14:textId="77777777" w:rsidR="000A38AD" w:rsidRPr="00D47CBB" w:rsidRDefault="000A38AD" w:rsidP="009B0C3F">
      <w:pPr>
        <w:pStyle w:val="ae"/>
        <w:kinsoku w:val="0"/>
        <w:overflowPunct w:val="0"/>
        <w:spacing w:after="0"/>
        <w:ind w:firstLine="709"/>
        <w:rPr>
          <w:rFonts w:ascii="Times New Roman" w:hAnsi="Times New Roman"/>
          <w:spacing w:val="-1"/>
          <w:sz w:val="28"/>
          <w:szCs w:val="28"/>
        </w:rPr>
      </w:pPr>
      <w:r w:rsidRPr="00D47CBB">
        <w:rPr>
          <w:rFonts w:ascii="Times New Roman" w:hAnsi="Times New Roman"/>
          <w:spacing w:val="-1"/>
          <w:sz w:val="28"/>
          <w:szCs w:val="28"/>
        </w:rPr>
        <w:t xml:space="preserve">Площадь: </w:t>
      </w:r>
      <w:r w:rsidR="004B3F26">
        <w:rPr>
          <w:rFonts w:ascii="Times New Roman" w:hAnsi="Times New Roman"/>
          <w:spacing w:val="-1"/>
          <w:sz w:val="28"/>
          <w:szCs w:val="28"/>
        </w:rPr>
        <w:t>40</w:t>
      </w:r>
      <w:r w:rsidR="00D47CBB" w:rsidRPr="00D47CBB">
        <w:rPr>
          <w:rFonts w:ascii="Times New Roman" w:hAnsi="Times New Roman"/>
          <w:spacing w:val="-1"/>
          <w:sz w:val="28"/>
          <w:szCs w:val="28"/>
        </w:rPr>
        <w:t>,</w:t>
      </w:r>
      <w:proofErr w:type="gramStart"/>
      <w:r w:rsidR="004B3F26">
        <w:rPr>
          <w:rFonts w:ascii="Times New Roman" w:hAnsi="Times New Roman"/>
          <w:spacing w:val="-1"/>
          <w:sz w:val="28"/>
          <w:szCs w:val="28"/>
        </w:rPr>
        <w:t>13</w:t>
      </w:r>
      <w:r w:rsidR="00D47CBB" w:rsidRPr="00D47CBB">
        <w:rPr>
          <w:rFonts w:ascii="Times New Roman" w:hAnsi="Times New Roman"/>
          <w:spacing w:val="-1"/>
          <w:sz w:val="28"/>
          <w:szCs w:val="28"/>
        </w:rPr>
        <w:t xml:space="preserve"> </w:t>
      </w:r>
      <w:r w:rsidRPr="00D47CBB">
        <w:rPr>
          <w:rFonts w:ascii="Times New Roman" w:hAnsi="Times New Roman"/>
          <w:spacing w:val="-1"/>
          <w:sz w:val="28"/>
          <w:szCs w:val="28"/>
        </w:rPr>
        <w:t xml:space="preserve"> га</w:t>
      </w:r>
      <w:proofErr w:type="gramEnd"/>
      <w:r w:rsidRPr="00D47CBB">
        <w:rPr>
          <w:rFonts w:ascii="Times New Roman" w:hAnsi="Times New Roman"/>
          <w:spacing w:val="-1"/>
          <w:sz w:val="28"/>
          <w:szCs w:val="28"/>
        </w:rPr>
        <w:t>.</w:t>
      </w:r>
    </w:p>
    <w:p w14:paraId="5A26B831" w14:textId="77777777" w:rsidR="000A38AD" w:rsidRPr="00D47CBB" w:rsidRDefault="000A38AD" w:rsidP="009B0C3F">
      <w:pPr>
        <w:spacing w:after="0"/>
        <w:ind w:firstLine="709"/>
        <w:rPr>
          <w:rFonts w:ascii="Times New Roman" w:hAnsi="Times New Roman" w:cs="Times New Roman"/>
          <w:spacing w:val="-1"/>
          <w:sz w:val="28"/>
          <w:szCs w:val="28"/>
          <w:u w:val="single"/>
        </w:rPr>
      </w:pPr>
      <w:bookmarkStart w:id="28" w:name="_Toc477867032"/>
      <w:r w:rsidRPr="00D47CBB">
        <w:rPr>
          <w:rFonts w:ascii="Times New Roman" w:hAnsi="Times New Roman" w:cs="Times New Roman"/>
          <w:spacing w:val="-1"/>
          <w:sz w:val="28"/>
          <w:szCs w:val="28"/>
          <w:u w:val="single"/>
        </w:rPr>
        <w:t>2.</w:t>
      </w:r>
      <w:r w:rsidR="004D689A" w:rsidRPr="00D47CBB">
        <w:rPr>
          <w:rFonts w:ascii="Times New Roman" w:hAnsi="Times New Roman" w:cs="Times New Roman"/>
          <w:spacing w:val="-1"/>
          <w:sz w:val="28"/>
          <w:szCs w:val="28"/>
          <w:u w:val="single"/>
        </w:rPr>
        <w:t>7</w:t>
      </w:r>
      <w:r w:rsidRPr="00D47CBB">
        <w:rPr>
          <w:rFonts w:ascii="Times New Roman" w:hAnsi="Times New Roman" w:cs="Times New Roman"/>
          <w:spacing w:val="-1"/>
          <w:sz w:val="28"/>
          <w:szCs w:val="28"/>
          <w:u w:val="single"/>
        </w:rPr>
        <w:t xml:space="preserve">.1. Зона </w:t>
      </w:r>
      <w:bookmarkEnd w:id="28"/>
      <w:r w:rsidR="00C90BCD" w:rsidRPr="00D47CBB">
        <w:rPr>
          <w:rFonts w:ascii="Times New Roman" w:hAnsi="Times New Roman" w:cs="Times New Roman"/>
          <w:sz w:val="28"/>
          <w:szCs w:val="28"/>
          <w:u w:val="single"/>
        </w:rPr>
        <w:t>кладбищ</w:t>
      </w:r>
    </w:p>
    <w:p w14:paraId="1A752032" w14:textId="77777777" w:rsidR="000A38AD" w:rsidRPr="00D47CBB" w:rsidRDefault="000A38AD" w:rsidP="009B0C3F">
      <w:pPr>
        <w:pStyle w:val="ae"/>
        <w:kinsoku w:val="0"/>
        <w:overflowPunct w:val="0"/>
        <w:spacing w:after="0"/>
        <w:ind w:firstLine="709"/>
        <w:rPr>
          <w:rFonts w:ascii="Times New Roman" w:hAnsi="Times New Roman"/>
          <w:spacing w:val="-1"/>
          <w:sz w:val="28"/>
          <w:szCs w:val="28"/>
        </w:rPr>
      </w:pPr>
      <w:r w:rsidRPr="00D47CBB">
        <w:rPr>
          <w:rFonts w:ascii="Times New Roman" w:hAnsi="Times New Roman"/>
          <w:spacing w:val="-1"/>
          <w:sz w:val="28"/>
          <w:szCs w:val="28"/>
        </w:rPr>
        <w:t xml:space="preserve">Площадь: </w:t>
      </w:r>
      <w:r w:rsidR="00D47CBB" w:rsidRPr="00D47CBB">
        <w:rPr>
          <w:rFonts w:ascii="Times New Roman" w:hAnsi="Times New Roman"/>
          <w:spacing w:val="-1"/>
          <w:sz w:val="28"/>
          <w:szCs w:val="28"/>
        </w:rPr>
        <w:t>10</w:t>
      </w:r>
      <w:r w:rsidR="00C90BCD" w:rsidRPr="00D47CBB">
        <w:rPr>
          <w:rFonts w:ascii="Times New Roman" w:hAnsi="Times New Roman"/>
          <w:spacing w:val="-1"/>
          <w:sz w:val="28"/>
          <w:szCs w:val="28"/>
        </w:rPr>
        <w:t>,</w:t>
      </w:r>
      <w:r w:rsidR="00D47CBB" w:rsidRPr="00D47CBB">
        <w:rPr>
          <w:rFonts w:ascii="Times New Roman" w:hAnsi="Times New Roman"/>
          <w:spacing w:val="-1"/>
          <w:sz w:val="28"/>
          <w:szCs w:val="28"/>
        </w:rPr>
        <w:t>19</w:t>
      </w:r>
      <w:r w:rsidRPr="00D47CBB">
        <w:rPr>
          <w:rFonts w:ascii="Times New Roman" w:hAnsi="Times New Roman"/>
          <w:spacing w:val="-1"/>
          <w:sz w:val="28"/>
          <w:szCs w:val="28"/>
        </w:rPr>
        <w:t xml:space="preserve"> га.</w:t>
      </w:r>
    </w:p>
    <w:p w14:paraId="1A60E353" w14:textId="77777777" w:rsidR="003E4414" w:rsidRPr="00D47CBB" w:rsidRDefault="003E4414" w:rsidP="003E4414">
      <w:pPr>
        <w:spacing w:after="0"/>
        <w:jc w:val="center"/>
        <w:rPr>
          <w:rFonts w:ascii="Times New Roman" w:hAnsi="Times New Roman" w:cs="Times New Roman"/>
          <w:bCs/>
          <w:spacing w:val="-1"/>
          <w:sz w:val="28"/>
          <w:szCs w:val="28"/>
        </w:rPr>
      </w:pPr>
      <w:bookmarkStart w:id="29" w:name="_Toc477867033"/>
      <w:r w:rsidRPr="00D47CBB">
        <w:rPr>
          <w:rFonts w:ascii="Times New Roman" w:hAnsi="Times New Roman" w:cs="Times New Roman"/>
          <w:bCs/>
          <w:spacing w:val="-1"/>
          <w:sz w:val="28"/>
          <w:szCs w:val="28"/>
        </w:rPr>
        <w:t>Планируемые объекты</w:t>
      </w:r>
      <w:r w:rsidRPr="00D47CBB">
        <w:rPr>
          <w:rFonts w:ascii="Times New Roman" w:hAnsi="Times New Roman" w:cs="Times New Roman"/>
          <w:bCs/>
          <w:spacing w:val="-2"/>
          <w:sz w:val="28"/>
          <w:szCs w:val="28"/>
        </w:rPr>
        <w:t xml:space="preserve"> </w:t>
      </w:r>
      <w:r w:rsidRPr="00D47CBB">
        <w:rPr>
          <w:rFonts w:ascii="Times New Roman" w:hAnsi="Times New Roman" w:cs="Times New Roman"/>
          <w:bCs/>
          <w:spacing w:val="-1"/>
          <w:sz w:val="28"/>
          <w:szCs w:val="28"/>
        </w:rPr>
        <w:t>местного</w:t>
      </w:r>
      <w:r w:rsidRPr="00D47CBB">
        <w:rPr>
          <w:rFonts w:ascii="Times New Roman" w:hAnsi="Times New Roman" w:cs="Times New Roman"/>
          <w:bCs/>
          <w:sz w:val="28"/>
          <w:szCs w:val="28"/>
        </w:rPr>
        <w:t xml:space="preserve"> </w:t>
      </w:r>
      <w:r w:rsidRPr="00D47CBB">
        <w:rPr>
          <w:rFonts w:ascii="Times New Roman" w:hAnsi="Times New Roman" w:cs="Times New Roman"/>
          <w:bCs/>
          <w:spacing w:val="-1"/>
          <w:sz w:val="28"/>
          <w:szCs w:val="28"/>
        </w:rPr>
        <w:t>значения</w:t>
      </w:r>
      <w:r w:rsidRPr="00D47CBB">
        <w:rPr>
          <w:rFonts w:ascii="Times New Roman" w:hAnsi="Times New Roman" w:cs="Times New Roman"/>
          <w:bCs/>
          <w:sz w:val="28"/>
          <w:szCs w:val="28"/>
        </w:rPr>
        <w:t xml:space="preserve"> </w:t>
      </w:r>
    </w:p>
    <w:p w14:paraId="11FDB3BB" w14:textId="77777777" w:rsidR="003E4414" w:rsidRPr="00D47CBB" w:rsidRDefault="003E4414" w:rsidP="003E4414">
      <w:pPr>
        <w:pStyle w:val="ae"/>
        <w:kinsoku w:val="0"/>
        <w:overflowPunct w:val="0"/>
        <w:spacing w:after="0"/>
        <w:ind w:left="212"/>
        <w:jc w:val="right"/>
        <w:rPr>
          <w:rFonts w:ascii="Times New Roman" w:hAnsi="Times New Roman"/>
          <w:bCs/>
          <w:spacing w:val="-1"/>
          <w:sz w:val="28"/>
          <w:szCs w:val="28"/>
        </w:rPr>
      </w:pPr>
      <w:r w:rsidRPr="00D47CBB">
        <w:rPr>
          <w:rFonts w:ascii="Times New Roman" w:hAnsi="Times New Roman"/>
          <w:bCs/>
          <w:spacing w:val="-1"/>
          <w:sz w:val="28"/>
          <w:szCs w:val="28"/>
        </w:rPr>
        <w:t>Таблица 1</w:t>
      </w:r>
      <w:r w:rsidR="00903056">
        <w:rPr>
          <w:rFonts w:ascii="Times New Roman" w:hAnsi="Times New Roman"/>
          <w:bCs/>
          <w:spacing w:val="-1"/>
          <w:sz w:val="28"/>
          <w:szCs w:val="28"/>
        </w:rPr>
        <w:t>2</w:t>
      </w:r>
    </w:p>
    <w:tbl>
      <w:tblPr>
        <w:tblStyle w:val="aff0"/>
        <w:tblW w:w="0" w:type="auto"/>
        <w:tblInd w:w="212" w:type="dxa"/>
        <w:tblLayout w:type="fixed"/>
        <w:tblLook w:val="04A0" w:firstRow="1" w:lastRow="0" w:firstColumn="1" w:lastColumn="0" w:noHBand="0" w:noVBand="1"/>
      </w:tblPr>
      <w:tblGrid>
        <w:gridCol w:w="1172"/>
        <w:gridCol w:w="2835"/>
        <w:gridCol w:w="1701"/>
        <w:gridCol w:w="1985"/>
        <w:gridCol w:w="826"/>
        <w:gridCol w:w="1266"/>
      </w:tblGrid>
      <w:tr w:rsidR="003E4414" w:rsidRPr="00D47CBB" w14:paraId="5011A012" w14:textId="77777777" w:rsidTr="0022228A">
        <w:trPr>
          <w:tblHeader/>
        </w:trPr>
        <w:tc>
          <w:tcPr>
            <w:tcW w:w="1172" w:type="dxa"/>
            <w:vAlign w:val="center"/>
          </w:tcPr>
          <w:p w14:paraId="4CE4D8D6" w14:textId="77777777" w:rsidR="003E4414" w:rsidRPr="00D47CBB" w:rsidRDefault="003E4414" w:rsidP="0022228A">
            <w:pPr>
              <w:shd w:val="clear" w:color="auto" w:fill="FFFFFF"/>
              <w:autoSpaceDE w:val="0"/>
              <w:autoSpaceDN w:val="0"/>
              <w:adjustRightInd w:val="0"/>
              <w:ind w:left="-70" w:right="-108"/>
              <w:jc w:val="center"/>
              <w:rPr>
                <w:rFonts w:ascii="Times New Roman" w:hAnsi="Times New Roman" w:cs="Times New Roman"/>
                <w:sz w:val="24"/>
                <w:szCs w:val="24"/>
              </w:rPr>
            </w:pPr>
            <w:r w:rsidRPr="00D47CBB">
              <w:rPr>
                <w:rFonts w:ascii="Times New Roman" w:hAnsi="Times New Roman" w:cs="Times New Roman"/>
                <w:sz w:val="24"/>
                <w:szCs w:val="24"/>
              </w:rPr>
              <w:t>№ объекта на карте</w:t>
            </w:r>
          </w:p>
        </w:tc>
        <w:tc>
          <w:tcPr>
            <w:tcW w:w="2835" w:type="dxa"/>
            <w:vAlign w:val="center"/>
          </w:tcPr>
          <w:p w14:paraId="025F63A9" w14:textId="77777777" w:rsidR="003E4414" w:rsidRPr="00D47CBB" w:rsidRDefault="003E4414" w:rsidP="0022228A">
            <w:pPr>
              <w:shd w:val="clear" w:color="auto" w:fill="FFFFFF"/>
              <w:autoSpaceDE w:val="0"/>
              <w:autoSpaceDN w:val="0"/>
              <w:adjustRightInd w:val="0"/>
              <w:ind w:right="102"/>
              <w:jc w:val="center"/>
              <w:rPr>
                <w:rFonts w:ascii="Times New Roman" w:hAnsi="Times New Roman" w:cs="Times New Roman"/>
                <w:sz w:val="24"/>
                <w:szCs w:val="24"/>
              </w:rPr>
            </w:pPr>
            <w:r w:rsidRPr="00D47CBB">
              <w:rPr>
                <w:rFonts w:ascii="Times New Roman" w:hAnsi="Times New Roman" w:cs="Times New Roman"/>
                <w:sz w:val="24"/>
                <w:szCs w:val="24"/>
              </w:rPr>
              <w:t>Наименование объекта</w:t>
            </w:r>
          </w:p>
        </w:tc>
        <w:tc>
          <w:tcPr>
            <w:tcW w:w="1701" w:type="dxa"/>
            <w:vAlign w:val="center"/>
          </w:tcPr>
          <w:p w14:paraId="207EFCAC" w14:textId="77777777" w:rsidR="003E4414" w:rsidRPr="00D47CBB" w:rsidRDefault="003E4414" w:rsidP="0022228A">
            <w:pPr>
              <w:shd w:val="clear" w:color="auto" w:fill="FFFFFF"/>
              <w:autoSpaceDE w:val="0"/>
              <w:autoSpaceDN w:val="0"/>
              <w:adjustRightInd w:val="0"/>
              <w:ind w:right="-108"/>
              <w:jc w:val="center"/>
              <w:rPr>
                <w:rFonts w:ascii="Times New Roman" w:hAnsi="Times New Roman" w:cs="Times New Roman"/>
                <w:sz w:val="24"/>
                <w:szCs w:val="24"/>
              </w:rPr>
            </w:pPr>
            <w:r w:rsidRPr="00D47CBB">
              <w:rPr>
                <w:rFonts w:ascii="Times New Roman" w:hAnsi="Times New Roman" w:cs="Times New Roman"/>
                <w:sz w:val="24"/>
                <w:szCs w:val="24"/>
              </w:rPr>
              <w:t>Краткая характеристика</w:t>
            </w:r>
          </w:p>
        </w:tc>
        <w:tc>
          <w:tcPr>
            <w:tcW w:w="1985" w:type="dxa"/>
            <w:vAlign w:val="center"/>
          </w:tcPr>
          <w:p w14:paraId="42B027C1" w14:textId="77777777" w:rsidR="003E4414" w:rsidRPr="00D47CBB" w:rsidRDefault="003E4414" w:rsidP="0022228A">
            <w:pPr>
              <w:shd w:val="clear" w:color="auto" w:fill="FFFFFF"/>
              <w:autoSpaceDE w:val="0"/>
              <w:autoSpaceDN w:val="0"/>
              <w:adjustRightInd w:val="0"/>
              <w:ind w:left="-108" w:right="-108"/>
              <w:jc w:val="center"/>
              <w:rPr>
                <w:rFonts w:ascii="Times New Roman" w:hAnsi="Times New Roman" w:cs="Times New Roman"/>
                <w:sz w:val="24"/>
                <w:szCs w:val="24"/>
              </w:rPr>
            </w:pPr>
            <w:r w:rsidRPr="00D47CBB">
              <w:rPr>
                <w:rFonts w:ascii="Times New Roman" w:hAnsi="Times New Roman" w:cs="Times New Roman"/>
                <w:sz w:val="24"/>
                <w:szCs w:val="24"/>
              </w:rPr>
              <w:t>Местоположение</w:t>
            </w:r>
          </w:p>
        </w:tc>
        <w:tc>
          <w:tcPr>
            <w:tcW w:w="826" w:type="dxa"/>
            <w:vAlign w:val="center"/>
          </w:tcPr>
          <w:p w14:paraId="7AF1FCB6" w14:textId="77777777" w:rsidR="003E4414" w:rsidRPr="00D47CBB" w:rsidRDefault="003E4414" w:rsidP="0022228A">
            <w:pPr>
              <w:shd w:val="clear" w:color="auto" w:fill="FFFFFF"/>
              <w:autoSpaceDE w:val="0"/>
              <w:autoSpaceDN w:val="0"/>
              <w:adjustRightInd w:val="0"/>
              <w:ind w:left="-108" w:right="-108"/>
              <w:jc w:val="center"/>
              <w:rPr>
                <w:rFonts w:ascii="Times New Roman" w:hAnsi="Times New Roman" w:cs="Times New Roman"/>
                <w:sz w:val="24"/>
                <w:szCs w:val="24"/>
              </w:rPr>
            </w:pPr>
            <w:proofErr w:type="spellStart"/>
            <w:r w:rsidRPr="00D47CBB">
              <w:rPr>
                <w:rFonts w:ascii="Times New Roman" w:hAnsi="Times New Roman" w:cs="Times New Roman"/>
                <w:sz w:val="24"/>
                <w:szCs w:val="24"/>
              </w:rPr>
              <w:t>Значе</w:t>
            </w:r>
            <w:proofErr w:type="spellEnd"/>
          </w:p>
          <w:p w14:paraId="3078DE02" w14:textId="77777777" w:rsidR="003E4414" w:rsidRPr="00D47CBB" w:rsidRDefault="003E4414" w:rsidP="0022228A">
            <w:pPr>
              <w:shd w:val="clear" w:color="auto" w:fill="FFFFFF"/>
              <w:autoSpaceDE w:val="0"/>
              <w:autoSpaceDN w:val="0"/>
              <w:adjustRightInd w:val="0"/>
              <w:ind w:left="-108" w:right="-108"/>
              <w:jc w:val="center"/>
              <w:rPr>
                <w:rFonts w:ascii="Times New Roman" w:hAnsi="Times New Roman" w:cs="Times New Roman"/>
                <w:sz w:val="24"/>
                <w:szCs w:val="24"/>
              </w:rPr>
            </w:pPr>
            <w:proofErr w:type="spellStart"/>
            <w:r w:rsidRPr="00D47CBB">
              <w:rPr>
                <w:rFonts w:ascii="Times New Roman" w:hAnsi="Times New Roman" w:cs="Times New Roman"/>
                <w:sz w:val="24"/>
                <w:szCs w:val="24"/>
              </w:rPr>
              <w:t>ние</w:t>
            </w:r>
            <w:proofErr w:type="spellEnd"/>
          </w:p>
        </w:tc>
        <w:tc>
          <w:tcPr>
            <w:tcW w:w="1266" w:type="dxa"/>
          </w:tcPr>
          <w:p w14:paraId="27E9D15D" w14:textId="77777777" w:rsidR="003E4414" w:rsidRPr="00D47CBB" w:rsidRDefault="003E4414" w:rsidP="0022228A">
            <w:pPr>
              <w:shd w:val="clear" w:color="auto" w:fill="FFFFFF"/>
              <w:autoSpaceDE w:val="0"/>
              <w:autoSpaceDN w:val="0"/>
              <w:adjustRightInd w:val="0"/>
              <w:ind w:left="-108" w:right="-40"/>
              <w:jc w:val="center"/>
              <w:rPr>
                <w:rFonts w:ascii="Times New Roman" w:hAnsi="Times New Roman" w:cs="Times New Roman"/>
                <w:sz w:val="24"/>
                <w:szCs w:val="24"/>
              </w:rPr>
            </w:pPr>
            <w:r w:rsidRPr="00D47CBB">
              <w:rPr>
                <w:rFonts w:ascii="Times New Roman" w:hAnsi="Times New Roman" w:cs="Times New Roman"/>
                <w:sz w:val="24"/>
                <w:szCs w:val="24"/>
              </w:rPr>
              <w:t>Статус объекта</w:t>
            </w:r>
          </w:p>
        </w:tc>
      </w:tr>
      <w:tr w:rsidR="003E4414" w:rsidRPr="00D47CBB" w14:paraId="00268F6A" w14:textId="77777777" w:rsidTr="0022228A">
        <w:trPr>
          <w:trHeight w:val="481"/>
        </w:trPr>
        <w:tc>
          <w:tcPr>
            <w:tcW w:w="9785" w:type="dxa"/>
            <w:gridSpan w:val="6"/>
            <w:vAlign w:val="center"/>
          </w:tcPr>
          <w:p w14:paraId="4F36B0B9" w14:textId="77777777" w:rsidR="003E4414" w:rsidRPr="00D47CBB" w:rsidRDefault="003E4414" w:rsidP="0022228A">
            <w:pPr>
              <w:pStyle w:val="ae"/>
              <w:kinsoku w:val="0"/>
              <w:overflowPunct w:val="0"/>
              <w:spacing w:after="0"/>
              <w:jc w:val="center"/>
              <w:rPr>
                <w:rFonts w:ascii="Times New Roman" w:hAnsi="Times New Roman"/>
                <w:bCs/>
                <w:spacing w:val="-1"/>
                <w:sz w:val="28"/>
                <w:szCs w:val="28"/>
              </w:rPr>
            </w:pPr>
            <w:r w:rsidRPr="00D47CBB">
              <w:rPr>
                <w:rFonts w:ascii="Times New Roman" w:hAnsi="Times New Roman"/>
                <w:b/>
                <w:sz w:val="24"/>
                <w:szCs w:val="24"/>
              </w:rPr>
              <w:t>21. Места погребения</w:t>
            </w:r>
          </w:p>
        </w:tc>
      </w:tr>
      <w:tr w:rsidR="003E4414" w:rsidRPr="00D47CBB" w14:paraId="0E91ECC1" w14:textId="77777777" w:rsidTr="003E4414">
        <w:tc>
          <w:tcPr>
            <w:tcW w:w="1172" w:type="dxa"/>
            <w:vAlign w:val="center"/>
          </w:tcPr>
          <w:p w14:paraId="62587FB1" w14:textId="77777777" w:rsidR="003E4414" w:rsidRPr="00D47CBB" w:rsidRDefault="003E4414" w:rsidP="00D47CBB">
            <w:pPr>
              <w:shd w:val="clear" w:color="auto" w:fill="FFFFFF"/>
              <w:autoSpaceDE w:val="0"/>
              <w:autoSpaceDN w:val="0"/>
              <w:adjustRightInd w:val="0"/>
              <w:jc w:val="center"/>
              <w:rPr>
                <w:rFonts w:ascii="Times New Roman" w:hAnsi="Times New Roman" w:cs="Times New Roman"/>
                <w:sz w:val="24"/>
                <w:szCs w:val="24"/>
              </w:rPr>
            </w:pPr>
            <w:r w:rsidRPr="00D47CBB">
              <w:rPr>
                <w:rFonts w:ascii="Times New Roman" w:hAnsi="Times New Roman" w:cs="Times New Roman"/>
                <w:color w:val="FF0000"/>
                <w:sz w:val="24"/>
                <w:szCs w:val="24"/>
              </w:rPr>
              <w:t>21.</w:t>
            </w:r>
            <w:r w:rsidR="00D47CBB">
              <w:rPr>
                <w:rFonts w:ascii="Times New Roman" w:hAnsi="Times New Roman" w:cs="Times New Roman"/>
                <w:color w:val="FF0000"/>
                <w:sz w:val="24"/>
                <w:szCs w:val="24"/>
              </w:rPr>
              <w:t>2</w:t>
            </w:r>
          </w:p>
        </w:tc>
        <w:tc>
          <w:tcPr>
            <w:tcW w:w="2835" w:type="dxa"/>
            <w:vAlign w:val="center"/>
          </w:tcPr>
          <w:p w14:paraId="78278D41" w14:textId="77777777" w:rsidR="003E4414" w:rsidRPr="00D47CBB" w:rsidRDefault="003E4414" w:rsidP="003E4414">
            <w:pPr>
              <w:shd w:val="clear" w:color="auto" w:fill="FFFFFF"/>
              <w:autoSpaceDE w:val="0"/>
              <w:autoSpaceDN w:val="0"/>
              <w:adjustRightInd w:val="0"/>
              <w:jc w:val="center"/>
              <w:rPr>
                <w:rFonts w:ascii="Times New Roman" w:hAnsi="Times New Roman" w:cs="Times New Roman"/>
                <w:sz w:val="24"/>
                <w:szCs w:val="24"/>
              </w:rPr>
            </w:pPr>
            <w:r w:rsidRPr="00D47CBB">
              <w:rPr>
                <w:rFonts w:ascii="Times New Roman" w:hAnsi="Times New Roman" w:cs="Times New Roman"/>
                <w:sz w:val="24"/>
                <w:szCs w:val="24"/>
              </w:rPr>
              <w:t>Кладбище традиционного захоронения</w:t>
            </w:r>
          </w:p>
        </w:tc>
        <w:tc>
          <w:tcPr>
            <w:tcW w:w="1701" w:type="dxa"/>
            <w:vAlign w:val="center"/>
          </w:tcPr>
          <w:p w14:paraId="2062EAAE" w14:textId="77777777" w:rsidR="003E4414" w:rsidRPr="0035213D" w:rsidRDefault="00D47CBB" w:rsidP="00D47CBB">
            <w:pPr>
              <w:shd w:val="clear" w:color="auto" w:fill="FFFFFF"/>
              <w:autoSpaceDE w:val="0"/>
              <w:autoSpaceDN w:val="0"/>
              <w:adjustRightInd w:val="0"/>
              <w:ind w:right="-40"/>
              <w:jc w:val="center"/>
              <w:rPr>
                <w:rFonts w:ascii="Times New Roman" w:hAnsi="Times New Roman" w:cs="Times New Roman"/>
                <w:sz w:val="24"/>
                <w:szCs w:val="24"/>
              </w:rPr>
            </w:pPr>
            <w:r w:rsidRPr="0035213D">
              <w:rPr>
                <w:rFonts w:ascii="Times New Roman" w:hAnsi="Times New Roman" w:cs="Times New Roman"/>
                <w:sz w:val="24"/>
                <w:szCs w:val="24"/>
              </w:rPr>
              <w:t>4</w:t>
            </w:r>
            <w:r w:rsidR="005B475E" w:rsidRPr="0035213D">
              <w:rPr>
                <w:rFonts w:ascii="Times New Roman" w:hAnsi="Times New Roman" w:cs="Times New Roman"/>
                <w:sz w:val="24"/>
                <w:szCs w:val="24"/>
              </w:rPr>
              <w:t>,</w:t>
            </w:r>
            <w:r w:rsidRPr="0035213D">
              <w:rPr>
                <w:rFonts w:ascii="Times New Roman" w:hAnsi="Times New Roman" w:cs="Times New Roman"/>
                <w:sz w:val="24"/>
                <w:szCs w:val="24"/>
              </w:rPr>
              <w:t>76</w:t>
            </w:r>
            <w:r w:rsidR="005B475E" w:rsidRPr="0035213D">
              <w:rPr>
                <w:rFonts w:ascii="Times New Roman" w:hAnsi="Times New Roman" w:cs="Times New Roman"/>
                <w:sz w:val="24"/>
                <w:szCs w:val="24"/>
              </w:rPr>
              <w:t xml:space="preserve"> </w:t>
            </w:r>
            <w:r w:rsidR="003E4414" w:rsidRPr="0035213D">
              <w:rPr>
                <w:rFonts w:ascii="Times New Roman" w:hAnsi="Times New Roman" w:cs="Times New Roman"/>
                <w:sz w:val="24"/>
                <w:szCs w:val="24"/>
              </w:rPr>
              <w:t>га</w:t>
            </w:r>
          </w:p>
        </w:tc>
        <w:tc>
          <w:tcPr>
            <w:tcW w:w="1985" w:type="dxa"/>
            <w:vAlign w:val="center"/>
          </w:tcPr>
          <w:p w14:paraId="0DD1D6A0" w14:textId="77777777" w:rsidR="003E4414" w:rsidRPr="0035213D" w:rsidRDefault="00D47CBB" w:rsidP="003E4414">
            <w:pPr>
              <w:shd w:val="clear" w:color="auto" w:fill="FFFFFF"/>
              <w:autoSpaceDE w:val="0"/>
              <w:autoSpaceDN w:val="0"/>
              <w:adjustRightInd w:val="0"/>
              <w:ind w:right="-40"/>
              <w:jc w:val="center"/>
              <w:rPr>
                <w:rFonts w:ascii="Times New Roman" w:hAnsi="Times New Roman" w:cs="Times New Roman"/>
                <w:sz w:val="24"/>
                <w:szCs w:val="24"/>
              </w:rPr>
            </w:pPr>
            <w:r w:rsidRPr="0035213D">
              <w:rPr>
                <w:rFonts w:ascii="Times New Roman" w:eastAsia="Times New Roman" w:hAnsi="Times New Roman"/>
              </w:rPr>
              <w:t>ст. Калининская</w:t>
            </w:r>
          </w:p>
        </w:tc>
        <w:tc>
          <w:tcPr>
            <w:tcW w:w="826" w:type="dxa"/>
            <w:vAlign w:val="center"/>
          </w:tcPr>
          <w:p w14:paraId="4623818E" w14:textId="77777777" w:rsidR="003E4414" w:rsidRPr="00D47CBB" w:rsidRDefault="003E4414" w:rsidP="003E4414">
            <w:pPr>
              <w:shd w:val="clear" w:color="auto" w:fill="FFFFFF"/>
              <w:autoSpaceDE w:val="0"/>
              <w:autoSpaceDN w:val="0"/>
              <w:adjustRightInd w:val="0"/>
              <w:ind w:right="-40"/>
              <w:jc w:val="center"/>
              <w:rPr>
                <w:rFonts w:ascii="Times New Roman" w:hAnsi="Times New Roman" w:cs="Times New Roman"/>
                <w:sz w:val="24"/>
                <w:szCs w:val="24"/>
              </w:rPr>
            </w:pPr>
            <w:r w:rsidRPr="00D47CBB">
              <w:rPr>
                <w:rFonts w:ascii="Times New Roman" w:hAnsi="Times New Roman" w:cs="Times New Roman"/>
                <w:sz w:val="24"/>
                <w:szCs w:val="24"/>
              </w:rPr>
              <w:t>М</w:t>
            </w:r>
          </w:p>
        </w:tc>
        <w:tc>
          <w:tcPr>
            <w:tcW w:w="1266" w:type="dxa"/>
            <w:vAlign w:val="center"/>
          </w:tcPr>
          <w:p w14:paraId="5B2DFEB9" w14:textId="77777777" w:rsidR="003E4414" w:rsidRPr="00D47CBB" w:rsidRDefault="003E4414" w:rsidP="003E4414">
            <w:pPr>
              <w:shd w:val="clear" w:color="auto" w:fill="FFFFFF"/>
              <w:autoSpaceDE w:val="0"/>
              <w:autoSpaceDN w:val="0"/>
              <w:adjustRightInd w:val="0"/>
              <w:ind w:right="-40"/>
              <w:jc w:val="center"/>
              <w:rPr>
                <w:rFonts w:ascii="Times New Roman" w:hAnsi="Times New Roman" w:cs="Times New Roman"/>
                <w:sz w:val="24"/>
                <w:szCs w:val="24"/>
              </w:rPr>
            </w:pPr>
            <w:proofErr w:type="spellStart"/>
            <w:r w:rsidRPr="00D47CBB">
              <w:rPr>
                <w:rFonts w:ascii="Times New Roman" w:hAnsi="Times New Roman" w:cs="Times New Roman"/>
                <w:sz w:val="24"/>
                <w:szCs w:val="24"/>
              </w:rPr>
              <w:t>Проектир</w:t>
            </w:r>
            <w:proofErr w:type="spellEnd"/>
            <w:r w:rsidRPr="00D47CBB">
              <w:rPr>
                <w:rFonts w:ascii="Times New Roman" w:hAnsi="Times New Roman" w:cs="Times New Roman"/>
                <w:sz w:val="24"/>
                <w:szCs w:val="24"/>
              </w:rPr>
              <w:t>.</w:t>
            </w:r>
          </w:p>
        </w:tc>
      </w:tr>
    </w:tbl>
    <w:p w14:paraId="0F347106" w14:textId="77777777" w:rsidR="0035213D" w:rsidRDefault="0035213D" w:rsidP="003E4414">
      <w:pPr>
        <w:pStyle w:val="ae"/>
        <w:kinsoku w:val="0"/>
        <w:overflowPunct w:val="0"/>
        <w:spacing w:after="200"/>
        <w:ind w:left="212" w:firstLine="709"/>
        <w:jc w:val="both"/>
        <w:rPr>
          <w:rFonts w:ascii="Times New Roman" w:hAnsi="Times New Roman"/>
          <w:sz w:val="28"/>
          <w:szCs w:val="28"/>
        </w:rPr>
      </w:pPr>
    </w:p>
    <w:p w14:paraId="69E09C8A" w14:textId="77777777" w:rsidR="00EF2F35" w:rsidRPr="00D47CBB" w:rsidRDefault="00EF2F35" w:rsidP="003E4414">
      <w:pPr>
        <w:pStyle w:val="ae"/>
        <w:kinsoku w:val="0"/>
        <w:overflowPunct w:val="0"/>
        <w:spacing w:after="200"/>
        <w:ind w:left="212" w:firstLine="709"/>
        <w:jc w:val="both"/>
        <w:rPr>
          <w:rFonts w:ascii="Times New Roman" w:hAnsi="Times New Roman"/>
          <w:sz w:val="28"/>
          <w:szCs w:val="28"/>
        </w:rPr>
      </w:pPr>
      <w:r w:rsidRPr="00D47CBB">
        <w:rPr>
          <w:rFonts w:ascii="Times New Roman" w:hAnsi="Times New Roman"/>
          <w:sz w:val="28"/>
          <w:szCs w:val="28"/>
        </w:rPr>
        <w:t>Планируемые объекты регионального и федерального значения отсутствуют.</w:t>
      </w:r>
    </w:p>
    <w:p w14:paraId="68E23E29" w14:textId="77777777" w:rsidR="00186065" w:rsidRPr="00D47CBB" w:rsidRDefault="00186065" w:rsidP="00E37900">
      <w:pPr>
        <w:spacing w:after="0"/>
        <w:ind w:firstLine="709"/>
        <w:rPr>
          <w:rFonts w:ascii="Times New Roman" w:hAnsi="Times New Roman" w:cs="Times New Roman"/>
          <w:spacing w:val="-1"/>
          <w:sz w:val="28"/>
          <w:szCs w:val="28"/>
          <w:u w:val="single"/>
        </w:rPr>
      </w:pPr>
      <w:r w:rsidRPr="00D47CBB">
        <w:rPr>
          <w:rFonts w:ascii="Times New Roman" w:hAnsi="Times New Roman" w:cs="Times New Roman"/>
          <w:spacing w:val="-1"/>
          <w:sz w:val="28"/>
          <w:szCs w:val="28"/>
          <w:u w:val="single"/>
        </w:rPr>
        <w:t>2.7.</w:t>
      </w:r>
      <w:r w:rsidR="00FF63F9" w:rsidRPr="00D47CBB">
        <w:rPr>
          <w:rFonts w:ascii="Times New Roman" w:hAnsi="Times New Roman" w:cs="Times New Roman"/>
          <w:spacing w:val="-1"/>
          <w:sz w:val="28"/>
          <w:szCs w:val="28"/>
          <w:u w:val="single"/>
        </w:rPr>
        <w:t>2</w:t>
      </w:r>
      <w:r w:rsidRPr="00D47CBB">
        <w:rPr>
          <w:rFonts w:ascii="Times New Roman" w:hAnsi="Times New Roman" w:cs="Times New Roman"/>
          <w:spacing w:val="-1"/>
          <w:sz w:val="28"/>
          <w:szCs w:val="28"/>
          <w:u w:val="single"/>
        </w:rPr>
        <w:t>. Зона складирования и захоронения отходов</w:t>
      </w:r>
    </w:p>
    <w:p w14:paraId="4A77978A" w14:textId="77777777" w:rsidR="004B3F26" w:rsidRPr="00D47CBB" w:rsidRDefault="004B3F26" w:rsidP="004B3F26">
      <w:pPr>
        <w:pStyle w:val="ae"/>
        <w:kinsoku w:val="0"/>
        <w:overflowPunct w:val="0"/>
        <w:spacing w:after="0"/>
        <w:ind w:firstLine="709"/>
        <w:rPr>
          <w:rFonts w:ascii="Times New Roman" w:hAnsi="Times New Roman"/>
          <w:spacing w:val="-1"/>
          <w:sz w:val="28"/>
          <w:szCs w:val="28"/>
        </w:rPr>
      </w:pPr>
      <w:r w:rsidRPr="00D47CBB">
        <w:rPr>
          <w:rFonts w:ascii="Times New Roman" w:hAnsi="Times New Roman"/>
          <w:spacing w:val="-1"/>
          <w:sz w:val="28"/>
          <w:szCs w:val="28"/>
        </w:rPr>
        <w:t xml:space="preserve">Площадь: </w:t>
      </w:r>
      <w:r>
        <w:rPr>
          <w:rFonts w:ascii="Times New Roman" w:hAnsi="Times New Roman"/>
          <w:spacing w:val="-1"/>
          <w:sz w:val="28"/>
          <w:szCs w:val="28"/>
        </w:rPr>
        <w:t>5</w:t>
      </w:r>
      <w:r w:rsidRPr="00D47CBB">
        <w:rPr>
          <w:rFonts w:ascii="Times New Roman" w:hAnsi="Times New Roman"/>
          <w:spacing w:val="-1"/>
          <w:sz w:val="28"/>
          <w:szCs w:val="28"/>
        </w:rPr>
        <w:t>,1</w:t>
      </w:r>
      <w:r>
        <w:rPr>
          <w:rFonts w:ascii="Times New Roman" w:hAnsi="Times New Roman"/>
          <w:spacing w:val="-1"/>
          <w:sz w:val="28"/>
          <w:szCs w:val="28"/>
        </w:rPr>
        <w:t>3</w:t>
      </w:r>
      <w:r w:rsidRPr="00D47CBB">
        <w:rPr>
          <w:rFonts w:ascii="Times New Roman" w:hAnsi="Times New Roman"/>
          <w:spacing w:val="-1"/>
          <w:sz w:val="28"/>
          <w:szCs w:val="28"/>
        </w:rPr>
        <w:t xml:space="preserve"> га.</w:t>
      </w:r>
    </w:p>
    <w:p w14:paraId="68FD7181" w14:textId="77777777" w:rsidR="00D47CBB" w:rsidRPr="00D47CBB" w:rsidRDefault="00D47CBB" w:rsidP="00D47CBB">
      <w:pPr>
        <w:pStyle w:val="ae"/>
        <w:kinsoku w:val="0"/>
        <w:overflowPunct w:val="0"/>
        <w:spacing w:after="0"/>
        <w:ind w:left="212" w:firstLine="709"/>
        <w:jc w:val="both"/>
        <w:rPr>
          <w:rFonts w:ascii="Times New Roman" w:hAnsi="Times New Roman"/>
          <w:sz w:val="28"/>
          <w:szCs w:val="28"/>
        </w:rPr>
      </w:pPr>
      <w:r w:rsidRPr="00D47CBB">
        <w:rPr>
          <w:rFonts w:ascii="Times New Roman" w:hAnsi="Times New Roman"/>
          <w:sz w:val="28"/>
          <w:szCs w:val="28"/>
        </w:rPr>
        <w:t xml:space="preserve">Планируемые объекты </w:t>
      </w:r>
      <w:r w:rsidR="00340E76">
        <w:rPr>
          <w:rFonts w:ascii="Times New Roman" w:hAnsi="Times New Roman"/>
          <w:sz w:val="28"/>
          <w:szCs w:val="28"/>
        </w:rPr>
        <w:t>мест</w:t>
      </w:r>
      <w:r w:rsidRPr="00D47CBB">
        <w:rPr>
          <w:rFonts w:ascii="Times New Roman" w:hAnsi="Times New Roman"/>
          <w:sz w:val="28"/>
          <w:szCs w:val="28"/>
        </w:rPr>
        <w:t>ного</w:t>
      </w:r>
      <w:r w:rsidR="0035213D">
        <w:rPr>
          <w:rFonts w:ascii="Times New Roman" w:hAnsi="Times New Roman"/>
          <w:sz w:val="28"/>
          <w:szCs w:val="28"/>
        </w:rPr>
        <w:t>, регионального</w:t>
      </w:r>
      <w:r w:rsidRPr="00D47CBB">
        <w:rPr>
          <w:rFonts w:ascii="Times New Roman" w:hAnsi="Times New Roman"/>
          <w:sz w:val="28"/>
          <w:szCs w:val="28"/>
        </w:rPr>
        <w:t xml:space="preserve"> и федерального значения отсутствуют.</w:t>
      </w:r>
    </w:p>
    <w:p w14:paraId="5DF8630A" w14:textId="77777777" w:rsidR="00EF30C2" w:rsidRPr="00811818" w:rsidRDefault="00EF30C2" w:rsidP="00E37900">
      <w:pPr>
        <w:spacing w:after="0"/>
        <w:ind w:firstLine="709"/>
        <w:rPr>
          <w:rFonts w:ascii="Times New Roman" w:hAnsi="Times New Roman" w:cs="Times New Roman"/>
          <w:spacing w:val="-1"/>
          <w:sz w:val="28"/>
          <w:szCs w:val="28"/>
          <w:highlight w:val="yellow"/>
          <w:u w:val="single"/>
        </w:rPr>
      </w:pPr>
    </w:p>
    <w:p w14:paraId="1CFC562B" w14:textId="77777777" w:rsidR="00935D45" w:rsidRPr="009D6EC3" w:rsidRDefault="00436215" w:rsidP="00935D45">
      <w:pPr>
        <w:pStyle w:val="117"/>
        <w:ind w:firstLine="709"/>
        <w:rPr>
          <w:rFonts w:eastAsiaTheme="minorEastAsia"/>
          <w:spacing w:val="-1"/>
          <w:sz w:val="28"/>
          <w:szCs w:val="28"/>
          <w:u w:val="single"/>
        </w:rPr>
      </w:pPr>
      <w:r w:rsidRPr="009D6EC3">
        <w:rPr>
          <w:spacing w:val="-1"/>
          <w:sz w:val="28"/>
          <w:szCs w:val="28"/>
          <w:u w:val="single"/>
        </w:rPr>
        <w:t>2</w:t>
      </w:r>
      <w:r w:rsidRPr="009D6EC3">
        <w:rPr>
          <w:rFonts w:eastAsiaTheme="minorEastAsia"/>
          <w:spacing w:val="-1"/>
          <w:sz w:val="28"/>
          <w:szCs w:val="28"/>
          <w:u w:val="single"/>
        </w:rPr>
        <w:t>.7.</w:t>
      </w:r>
      <w:r w:rsidR="00FF63F9" w:rsidRPr="009D6EC3">
        <w:rPr>
          <w:rFonts w:eastAsiaTheme="minorEastAsia"/>
          <w:spacing w:val="-1"/>
          <w:sz w:val="28"/>
          <w:szCs w:val="28"/>
          <w:u w:val="single"/>
        </w:rPr>
        <w:t>3</w:t>
      </w:r>
      <w:r w:rsidRPr="009D6EC3">
        <w:rPr>
          <w:rFonts w:eastAsiaTheme="minorEastAsia"/>
          <w:spacing w:val="-1"/>
          <w:sz w:val="28"/>
          <w:szCs w:val="28"/>
          <w:u w:val="single"/>
        </w:rPr>
        <w:t xml:space="preserve">. </w:t>
      </w:r>
      <w:r w:rsidR="00935D45" w:rsidRPr="009D6EC3">
        <w:rPr>
          <w:rFonts w:eastAsiaTheme="minorEastAsia"/>
          <w:spacing w:val="-1"/>
          <w:sz w:val="28"/>
          <w:szCs w:val="28"/>
          <w:u w:val="single"/>
        </w:rPr>
        <w:t>Зона озелененных территорий специального назначения</w:t>
      </w:r>
    </w:p>
    <w:p w14:paraId="178279CE" w14:textId="77777777" w:rsidR="00436215" w:rsidRPr="009D6EC3" w:rsidRDefault="00436215" w:rsidP="00436215">
      <w:pPr>
        <w:spacing w:after="0"/>
        <w:ind w:firstLine="709"/>
        <w:rPr>
          <w:rFonts w:ascii="Times New Roman" w:hAnsi="Times New Roman" w:cs="Times New Roman"/>
          <w:spacing w:val="-1"/>
          <w:sz w:val="28"/>
          <w:szCs w:val="28"/>
        </w:rPr>
      </w:pPr>
      <w:r w:rsidRPr="009D6EC3">
        <w:rPr>
          <w:rFonts w:ascii="Times New Roman" w:hAnsi="Times New Roman" w:cs="Times New Roman"/>
          <w:spacing w:val="-1"/>
          <w:sz w:val="28"/>
          <w:szCs w:val="28"/>
        </w:rPr>
        <w:t xml:space="preserve">Площадь: </w:t>
      </w:r>
      <w:r w:rsidR="0035213D">
        <w:rPr>
          <w:rFonts w:ascii="Times New Roman" w:hAnsi="Times New Roman" w:cs="Times New Roman"/>
          <w:spacing w:val="-1"/>
          <w:sz w:val="28"/>
          <w:szCs w:val="28"/>
        </w:rPr>
        <w:t>2</w:t>
      </w:r>
      <w:r w:rsidR="004B3F26">
        <w:rPr>
          <w:rFonts w:ascii="Times New Roman" w:hAnsi="Times New Roman" w:cs="Times New Roman"/>
          <w:spacing w:val="-1"/>
          <w:sz w:val="28"/>
          <w:szCs w:val="28"/>
        </w:rPr>
        <w:t>4</w:t>
      </w:r>
      <w:r w:rsidRPr="009D6EC3">
        <w:rPr>
          <w:rFonts w:ascii="Times New Roman" w:hAnsi="Times New Roman" w:cs="Times New Roman"/>
          <w:spacing w:val="-1"/>
          <w:sz w:val="28"/>
          <w:szCs w:val="28"/>
        </w:rPr>
        <w:t>,</w:t>
      </w:r>
      <w:r w:rsidR="004B3F26">
        <w:rPr>
          <w:rFonts w:ascii="Times New Roman" w:hAnsi="Times New Roman" w:cs="Times New Roman"/>
          <w:spacing w:val="-1"/>
          <w:sz w:val="28"/>
          <w:szCs w:val="28"/>
        </w:rPr>
        <w:t>81</w:t>
      </w:r>
      <w:r w:rsidRPr="009D6EC3">
        <w:rPr>
          <w:rFonts w:ascii="Times New Roman" w:hAnsi="Times New Roman" w:cs="Times New Roman"/>
          <w:spacing w:val="-1"/>
          <w:sz w:val="28"/>
          <w:szCs w:val="28"/>
        </w:rPr>
        <w:t xml:space="preserve"> га.</w:t>
      </w:r>
    </w:p>
    <w:p w14:paraId="03878092" w14:textId="77777777" w:rsidR="00436215" w:rsidRPr="009D6EC3" w:rsidRDefault="00436215" w:rsidP="00436215">
      <w:pPr>
        <w:pStyle w:val="ae"/>
        <w:kinsoku w:val="0"/>
        <w:overflowPunct w:val="0"/>
        <w:spacing w:after="0"/>
        <w:ind w:left="212" w:firstLine="709"/>
        <w:jc w:val="both"/>
        <w:rPr>
          <w:rFonts w:ascii="Times New Roman" w:hAnsi="Times New Roman"/>
          <w:sz w:val="28"/>
          <w:szCs w:val="28"/>
        </w:rPr>
      </w:pPr>
      <w:r w:rsidRPr="009D6EC3">
        <w:rPr>
          <w:rFonts w:ascii="Times New Roman" w:hAnsi="Times New Roman"/>
          <w:sz w:val="28"/>
          <w:szCs w:val="28"/>
        </w:rPr>
        <w:t>Планируемые объекты местного, регионального и федерального значения отсутствуют.</w:t>
      </w:r>
    </w:p>
    <w:p w14:paraId="005C2561" w14:textId="77777777" w:rsidR="00EF2F35" w:rsidRPr="00811818" w:rsidRDefault="00EF2F35" w:rsidP="00410BFB">
      <w:pPr>
        <w:pStyle w:val="ae"/>
        <w:kinsoku w:val="0"/>
        <w:overflowPunct w:val="0"/>
        <w:spacing w:after="0"/>
        <w:ind w:firstLine="709"/>
        <w:rPr>
          <w:rFonts w:ascii="Times New Roman" w:hAnsi="Times New Roman"/>
          <w:spacing w:val="-1"/>
          <w:sz w:val="28"/>
          <w:szCs w:val="28"/>
          <w:highlight w:val="yellow"/>
          <w:u w:val="single"/>
        </w:rPr>
      </w:pPr>
    </w:p>
    <w:p w14:paraId="6A12A086" w14:textId="77777777" w:rsidR="00102617" w:rsidRPr="009D6EC3" w:rsidRDefault="00102617" w:rsidP="00102617">
      <w:pPr>
        <w:pStyle w:val="ae"/>
        <w:kinsoku w:val="0"/>
        <w:overflowPunct w:val="0"/>
        <w:spacing w:after="0"/>
        <w:ind w:firstLine="709"/>
        <w:jc w:val="center"/>
        <w:outlineLvl w:val="1"/>
        <w:rPr>
          <w:rFonts w:ascii="Times New Roman" w:eastAsia="Times New Roman" w:hAnsi="Times New Roman"/>
          <w:b/>
          <w:spacing w:val="-1"/>
          <w:sz w:val="28"/>
          <w:szCs w:val="20"/>
          <w:u w:val="single"/>
        </w:rPr>
      </w:pPr>
      <w:bookmarkStart w:id="30" w:name="_Toc139886922"/>
      <w:r w:rsidRPr="009D6EC3">
        <w:rPr>
          <w:rFonts w:ascii="Times New Roman" w:eastAsia="Times New Roman" w:hAnsi="Times New Roman"/>
          <w:b/>
          <w:spacing w:val="-1"/>
          <w:sz w:val="28"/>
          <w:szCs w:val="20"/>
          <w:u w:val="single"/>
        </w:rPr>
        <w:t>2.8. Зоны режимных территорий</w:t>
      </w:r>
      <w:bookmarkEnd w:id="30"/>
    </w:p>
    <w:p w14:paraId="67A52DEA" w14:textId="77777777" w:rsidR="00102617" w:rsidRPr="009D6EC3" w:rsidRDefault="009D6EC3" w:rsidP="00102617">
      <w:pPr>
        <w:pStyle w:val="ae"/>
        <w:kinsoku w:val="0"/>
        <w:overflowPunct w:val="0"/>
        <w:spacing w:after="0"/>
        <w:ind w:left="212" w:firstLine="709"/>
        <w:jc w:val="both"/>
        <w:rPr>
          <w:rFonts w:ascii="Times New Roman" w:hAnsi="Times New Roman"/>
          <w:sz w:val="28"/>
          <w:szCs w:val="28"/>
        </w:rPr>
      </w:pPr>
      <w:r w:rsidRPr="009D6EC3">
        <w:rPr>
          <w:rFonts w:ascii="Times New Roman" w:hAnsi="Times New Roman"/>
          <w:spacing w:val="-1"/>
          <w:sz w:val="28"/>
          <w:szCs w:val="28"/>
        </w:rPr>
        <w:t>О</w:t>
      </w:r>
      <w:r w:rsidR="00102617" w:rsidRPr="009D6EC3">
        <w:rPr>
          <w:rFonts w:ascii="Times New Roman" w:hAnsi="Times New Roman"/>
          <w:sz w:val="28"/>
          <w:szCs w:val="28"/>
        </w:rPr>
        <w:t>тсутствуют.</w:t>
      </w:r>
    </w:p>
    <w:p w14:paraId="46DF4E30" w14:textId="77777777" w:rsidR="00102617" w:rsidRPr="009D6EC3" w:rsidRDefault="00102617" w:rsidP="00102617">
      <w:pPr>
        <w:pStyle w:val="ae"/>
        <w:kinsoku w:val="0"/>
        <w:overflowPunct w:val="0"/>
        <w:spacing w:after="0"/>
        <w:ind w:firstLine="709"/>
        <w:jc w:val="center"/>
        <w:outlineLvl w:val="1"/>
        <w:rPr>
          <w:rFonts w:ascii="Times New Roman" w:eastAsia="Times New Roman" w:hAnsi="Times New Roman"/>
          <w:b/>
          <w:spacing w:val="-1"/>
          <w:sz w:val="28"/>
          <w:szCs w:val="20"/>
          <w:u w:val="single"/>
        </w:rPr>
      </w:pPr>
      <w:bookmarkStart w:id="31" w:name="_Toc139886923"/>
      <w:r w:rsidRPr="009D6EC3">
        <w:rPr>
          <w:rFonts w:ascii="Times New Roman" w:eastAsia="Times New Roman" w:hAnsi="Times New Roman"/>
          <w:b/>
          <w:spacing w:val="-1"/>
          <w:sz w:val="28"/>
          <w:szCs w:val="20"/>
          <w:u w:val="single"/>
        </w:rPr>
        <w:t>2.9. Зоны лесов</w:t>
      </w:r>
      <w:bookmarkEnd w:id="31"/>
    </w:p>
    <w:p w14:paraId="7FC75BA7" w14:textId="77777777" w:rsidR="00102617" w:rsidRPr="009D6EC3" w:rsidRDefault="00102617" w:rsidP="00102617">
      <w:pPr>
        <w:pStyle w:val="ae"/>
        <w:kinsoku w:val="0"/>
        <w:overflowPunct w:val="0"/>
        <w:spacing w:after="0"/>
        <w:ind w:firstLine="709"/>
        <w:rPr>
          <w:rFonts w:ascii="Times New Roman" w:hAnsi="Times New Roman"/>
          <w:spacing w:val="-1"/>
          <w:sz w:val="28"/>
          <w:szCs w:val="28"/>
        </w:rPr>
      </w:pPr>
      <w:r w:rsidRPr="009D6EC3">
        <w:rPr>
          <w:rFonts w:ascii="Times New Roman" w:hAnsi="Times New Roman"/>
          <w:spacing w:val="-1"/>
          <w:sz w:val="28"/>
          <w:szCs w:val="28"/>
        </w:rPr>
        <w:t xml:space="preserve">Площадь: </w:t>
      </w:r>
      <w:r w:rsidR="009D6EC3" w:rsidRPr="009D6EC3">
        <w:rPr>
          <w:rFonts w:ascii="Times New Roman" w:hAnsi="Times New Roman"/>
          <w:spacing w:val="-1"/>
          <w:sz w:val="28"/>
          <w:szCs w:val="28"/>
        </w:rPr>
        <w:t>20</w:t>
      </w:r>
      <w:r w:rsidRPr="009D6EC3">
        <w:rPr>
          <w:rFonts w:ascii="Times New Roman" w:hAnsi="Times New Roman"/>
          <w:spacing w:val="-1"/>
          <w:sz w:val="28"/>
          <w:szCs w:val="28"/>
        </w:rPr>
        <w:t xml:space="preserve">,00 га. </w:t>
      </w:r>
    </w:p>
    <w:p w14:paraId="1E141C2B" w14:textId="77777777" w:rsidR="000A38AD" w:rsidRPr="009D6EC3" w:rsidRDefault="000A38AD" w:rsidP="009B0C3F">
      <w:pPr>
        <w:pStyle w:val="ae"/>
        <w:kinsoku w:val="0"/>
        <w:overflowPunct w:val="0"/>
        <w:spacing w:after="0"/>
        <w:ind w:firstLine="709"/>
        <w:jc w:val="center"/>
        <w:outlineLvl w:val="1"/>
        <w:rPr>
          <w:rFonts w:ascii="Times New Roman" w:eastAsia="Times New Roman" w:hAnsi="Times New Roman"/>
          <w:b/>
          <w:spacing w:val="-1"/>
          <w:sz w:val="28"/>
          <w:szCs w:val="20"/>
          <w:u w:val="single"/>
        </w:rPr>
      </w:pPr>
      <w:bookmarkStart w:id="32" w:name="_Toc477867035"/>
      <w:bookmarkStart w:id="33" w:name="_Toc139886924"/>
      <w:bookmarkEnd w:id="29"/>
      <w:r w:rsidRPr="009D6EC3">
        <w:rPr>
          <w:rFonts w:ascii="Times New Roman" w:eastAsia="Times New Roman" w:hAnsi="Times New Roman"/>
          <w:b/>
          <w:spacing w:val="-1"/>
          <w:sz w:val="28"/>
          <w:szCs w:val="20"/>
          <w:u w:val="single"/>
        </w:rPr>
        <w:t>2.</w:t>
      </w:r>
      <w:r w:rsidR="00102617" w:rsidRPr="009D6EC3">
        <w:rPr>
          <w:rFonts w:ascii="Times New Roman" w:eastAsia="Times New Roman" w:hAnsi="Times New Roman"/>
          <w:b/>
          <w:spacing w:val="-1"/>
          <w:sz w:val="28"/>
          <w:szCs w:val="20"/>
          <w:u w:val="single"/>
        </w:rPr>
        <w:t>10</w:t>
      </w:r>
      <w:r w:rsidRPr="009D6EC3">
        <w:rPr>
          <w:rFonts w:ascii="Times New Roman" w:eastAsia="Times New Roman" w:hAnsi="Times New Roman"/>
          <w:b/>
          <w:spacing w:val="-1"/>
          <w:sz w:val="28"/>
          <w:szCs w:val="20"/>
          <w:u w:val="single"/>
        </w:rPr>
        <w:t>. Зон</w:t>
      </w:r>
      <w:r w:rsidR="000269AF" w:rsidRPr="009D6EC3">
        <w:rPr>
          <w:rFonts w:ascii="Times New Roman" w:eastAsia="Times New Roman" w:hAnsi="Times New Roman"/>
          <w:b/>
          <w:spacing w:val="-1"/>
          <w:sz w:val="28"/>
          <w:szCs w:val="20"/>
          <w:u w:val="single"/>
        </w:rPr>
        <w:t>ы</w:t>
      </w:r>
      <w:r w:rsidRPr="009D6EC3">
        <w:rPr>
          <w:rFonts w:ascii="Times New Roman" w:eastAsia="Times New Roman" w:hAnsi="Times New Roman"/>
          <w:b/>
          <w:spacing w:val="-1"/>
          <w:sz w:val="28"/>
          <w:szCs w:val="20"/>
          <w:u w:val="single"/>
        </w:rPr>
        <w:t xml:space="preserve"> иного назначения</w:t>
      </w:r>
      <w:bookmarkEnd w:id="32"/>
      <w:bookmarkEnd w:id="33"/>
    </w:p>
    <w:p w14:paraId="048952E6" w14:textId="77777777" w:rsidR="00F47B0D" w:rsidRPr="009D6EC3" w:rsidRDefault="00F47B0D" w:rsidP="00F47B0D">
      <w:pPr>
        <w:spacing w:after="0"/>
        <w:ind w:firstLine="709"/>
        <w:rPr>
          <w:rFonts w:ascii="Times New Roman" w:hAnsi="Times New Roman" w:cs="Times New Roman"/>
          <w:spacing w:val="-1"/>
          <w:sz w:val="28"/>
          <w:szCs w:val="28"/>
        </w:rPr>
      </w:pPr>
      <w:bookmarkStart w:id="34" w:name="_Toc477867038"/>
      <w:r w:rsidRPr="009D6EC3">
        <w:rPr>
          <w:rFonts w:ascii="Times New Roman" w:hAnsi="Times New Roman" w:cs="Times New Roman"/>
          <w:spacing w:val="-1"/>
          <w:sz w:val="28"/>
          <w:szCs w:val="28"/>
        </w:rPr>
        <w:t xml:space="preserve">Площадь: </w:t>
      </w:r>
      <w:r w:rsidR="00E37900" w:rsidRPr="009D6EC3">
        <w:rPr>
          <w:rFonts w:ascii="Times New Roman" w:hAnsi="Times New Roman" w:cs="Times New Roman"/>
          <w:spacing w:val="-1"/>
          <w:sz w:val="28"/>
          <w:szCs w:val="28"/>
        </w:rPr>
        <w:t>1</w:t>
      </w:r>
      <w:r w:rsidR="009D6EC3" w:rsidRPr="009D6EC3">
        <w:rPr>
          <w:rFonts w:ascii="Times New Roman" w:hAnsi="Times New Roman" w:cs="Times New Roman"/>
          <w:spacing w:val="-1"/>
          <w:sz w:val="28"/>
          <w:szCs w:val="28"/>
        </w:rPr>
        <w:t>512</w:t>
      </w:r>
      <w:r w:rsidRPr="009D6EC3">
        <w:rPr>
          <w:rFonts w:ascii="Times New Roman" w:hAnsi="Times New Roman" w:cs="Times New Roman"/>
          <w:spacing w:val="-1"/>
          <w:sz w:val="28"/>
          <w:szCs w:val="28"/>
        </w:rPr>
        <w:t>,</w:t>
      </w:r>
      <w:r w:rsidR="009D6EC3" w:rsidRPr="009D6EC3">
        <w:rPr>
          <w:rFonts w:ascii="Times New Roman" w:hAnsi="Times New Roman" w:cs="Times New Roman"/>
          <w:spacing w:val="-1"/>
          <w:sz w:val="28"/>
          <w:szCs w:val="28"/>
        </w:rPr>
        <w:t>12</w:t>
      </w:r>
      <w:r w:rsidRPr="009D6EC3">
        <w:rPr>
          <w:rFonts w:ascii="Times New Roman" w:hAnsi="Times New Roman" w:cs="Times New Roman"/>
          <w:spacing w:val="-1"/>
          <w:sz w:val="28"/>
          <w:szCs w:val="28"/>
        </w:rPr>
        <w:t xml:space="preserve"> га.</w:t>
      </w:r>
    </w:p>
    <w:p w14:paraId="233DFAA7" w14:textId="77777777" w:rsidR="00F47B0D" w:rsidRPr="009D6EC3" w:rsidRDefault="00F47B0D" w:rsidP="00F47B0D">
      <w:pPr>
        <w:spacing w:after="0"/>
        <w:ind w:firstLine="709"/>
        <w:jc w:val="both"/>
        <w:rPr>
          <w:rFonts w:ascii="Times New Roman" w:hAnsi="Times New Roman" w:cs="Times New Roman"/>
          <w:sz w:val="28"/>
          <w:szCs w:val="28"/>
          <w:u w:val="single"/>
        </w:rPr>
      </w:pPr>
      <w:r w:rsidRPr="009D6EC3">
        <w:rPr>
          <w:rFonts w:ascii="Times New Roman" w:hAnsi="Times New Roman" w:cs="Times New Roman"/>
          <w:sz w:val="28"/>
          <w:szCs w:val="28"/>
          <w:u w:val="single"/>
        </w:rPr>
        <w:t>2.</w:t>
      </w:r>
      <w:r w:rsidR="004A7DA8" w:rsidRPr="009D6EC3">
        <w:rPr>
          <w:rFonts w:ascii="Times New Roman" w:hAnsi="Times New Roman" w:cs="Times New Roman"/>
          <w:sz w:val="28"/>
          <w:szCs w:val="28"/>
          <w:u w:val="single"/>
        </w:rPr>
        <w:t>8</w:t>
      </w:r>
      <w:r w:rsidRPr="009D6EC3">
        <w:rPr>
          <w:rFonts w:ascii="Times New Roman" w:hAnsi="Times New Roman" w:cs="Times New Roman"/>
          <w:sz w:val="28"/>
          <w:szCs w:val="28"/>
          <w:u w:val="single"/>
        </w:rPr>
        <w:t xml:space="preserve">.1. Зона </w:t>
      </w:r>
      <w:r w:rsidR="00E37858" w:rsidRPr="009D6EC3">
        <w:rPr>
          <w:rFonts w:ascii="Times New Roman" w:hAnsi="Times New Roman" w:cs="Times New Roman"/>
          <w:sz w:val="28"/>
          <w:szCs w:val="28"/>
          <w:u w:val="single"/>
        </w:rPr>
        <w:t>акваторий</w:t>
      </w:r>
      <w:r w:rsidR="004A7DA8" w:rsidRPr="009D6EC3">
        <w:rPr>
          <w:rFonts w:ascii="Times New Roman" w:hAnsi="Times New Roman" w:cs="Times New Roman"/>
          <w:sz w:val="28"/>
          <w:szCs w:val="28"/>
          <w:u w:val="single"/>
        </w:rPr>
        <w:t>, водных объектов</w:t>
      </w:r>
    </w:p>
    <w:p w14:paraId="1BC59BE2" w14:textId="77777777" w:rsidR="009D6EC3" w:rsidRPr="009D6EC3" w:rsidRDefault="005F5DDB" w:rsidP="009D6EC3">
      <w:pPr>
        <w:spacing w:after="0"/>
        <w:ind w:firstLine="709"/>
        <w:rPr>
          <w:rFonts w:ascii="Times New Roman" w:hAnsi="Times New Roman" w:cs="Times New Roman"/>
          <w:spacing w:val="-1"/>
          <w:sz w:val="28"/>
          <w:szCs w:val="28"/>
        </w:rPr>
      </w:pPr>
      <w:r w:rsidRPr="009D6EC3">
        <w:rPr>
          <w:rFonts w:ascii="Times New Roman" w:hAnsi="Times New Roman" w:cs="Times New Roman"/>
          <w:spacing w:val="-1"/>
          <w:sz w:val="28"/>
          <w:szCs w:val="28"/>
        </w:rPr>
        <w:t xml:space="preserve">Площадь: </w:t>
      </w:r>
      <w:r w:rsidR="009D6EC3" w:rsidRPr="009D6EC3">
        <w:rPr>
          <w:rFonts w:ascii="Times New Roman" w:hAnsi="Times New Roman" w:cs="Times New Roman"/>
          <w:spacing w:val="-1"/>
          <w:sz w:val="28"/>
          <w:szCs w:val="28"/>
        </w:rPr>
        <w:t>1512,12 га.</w:t>
      </w:r>
    </w:p>
    <w:p w14:paraId="06F9DDF5" w14:textId="77777777" w:rsidR="00F47B0D" w:rsidRPr="009D6EC3" w:rsidRDefault="00F47B0D" w:rsidP="00F47B0D">
      <w:pPr>
        <w:pStyle w:val="ae"/>
        <w:kinsoku w:val="0"/>
        <w:overflowPunct w:val="0"/>
        <w:spacing w:after="0"/>
        <w:ind w:left="212" w:firstLine="709"/>
        <w:jc w:val="both"/>
        <w:rPr>
          <w:rFonts w:ascii="Times New Roman" w:hAnsi="Times New Roman"/>
          <w:sz w:val="28"/>
          <w:szCs w:val="28"/>
        </w:rPr>
      </w:pPr>
      <w:r w:rsidRPr="009D6EC3">
        <w:rPr>
          <w:rFonts w:ascii="Times New Roman" w:hAnsi="Times New Roman"/>
          <w:sz w:val="28"/>
          <w:szCs w:val="28"/>
        </w:rPr>
        <w:t>Планируемые объекты местного</w:t>
      </w:r>
      <w:r w:rsidR="009D6EC3" w:rsidRPr="009D6EC3">
        <w:rPr>
          <w:rFonts w:ascii="Times New Roman" w:hAnsi="Times New Roman"/>
          <w:sz w:val="28"/>
          <w:szCs w:val="28"/>
        </w:rPr>
        <w:t>, регионального</w:t>
      </w:r>
      <w:r w:rsidRPr="009D6EC3">
        <w:rPr>
          <w:rFonts w:ascii="Times New Roman" w:hAnsi="Times New Roman"/>
          <w:sz w:val="28"/>
          <w:szCs w:val="28"/>
        </w:rPr>
        <w:t xml:space="preserve"> и федерального значения отсутствуют.</w:t>
      </w:r>
    </w:p>
    <w:bookmarkEnd w:id="34"/>
    <w:p w14:paraId="3AC4C3F7" w14:textId="77777777" w:rsidR="000269AF" w:rsidRPr="00DA53E2" w:rsidRDefault="000269AF" w:rsidP="009B0C3F">
      <w:pPr>
        <w:pStyle w:val="ae"/>
        <w:kinsoku w:val="0"/>
        <w:overflowPunct w:val="0"/>
        <w:spacing w:after="0"/>
        <w:ind w:firstLine="709"/>
        <w:rPr>
          <w:rFonts w:ascii="Times New Roman" w:hAnsi="Times New Roman"/>
          <w:spacing w:val="-1"/>
          <w:sz w:val="28"/>
          <w:szCs w:val="28"/>
        </w:rPr>
      </w:pPr>
    </w:p>
    <w:sectPr w:rsidR="000269AF" w:rsidRPr="00DA53E2" w:rsidSect="00890562">
      <w:footerReference w:type="even" r:id="rId8"/>
      <w:footerReference w:type="default" r:id="rId9"/>
      <w:footerReference w:type="first" r:id="rId10"/>
      <w:pgSz w:w="11907" w:h="16840" w:code="9"/>
      <w:pgMar w:top="851" w:right="708" w:bottom="993" w:left="1418" w:header="284"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7E84E" w14:textId="77777777" w:rsidR="00EE5029" w:rsidRDefault="00EE5029" w:rsidP="00267FD1">
      <w:pPr>
        <w:spacing w:after="0" w:line="240" w:lineRule="auto"/>
      </w:pPr>
      <w:r>
        <w:separator/>
      </w:r>
    </w:p>
  </w:endnote>
  <w:endnote w:type="continuationSeparator" w:id="0">
    <w:p w14:paraId="5BD726A3" w14:textId="77777777" w:rsidR="00EE5029" w:rsidRDefault="00EE5029" w:rsidP="00267F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Arial Unicode MS"/>
    <w:charset w:val="02"/>
    <w:family w:val="auto"/>
    <w:pitch w:val="default"/>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GGal">
    <w:altName w:val="Times New Roman"/>
    <w:panose1 w:val="00000000000000000000"/>
    <w:charset w:val="00"/>
    <w:family w:val="auto"/>
    <w:notTrueType/>
    <w:pitch w:val="variable"/>
    <w:sig w:usb0="00000003" w:usb1="00000000" w:usb2="00000000" w:usb3="00000000" w:csb0="00000001" w:csb1="00000000"/>
  </w:font>
  <w:font w:name="Antiqua">
    <w:altName w:val="Times New Roman"/>
    <w:panose1 w:val="00000000000000000000"/>
    <w:charset w:val="00"/>
    <w:family w:val="auto"/>
    <w:notTrueType/>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Lohit Hindi">
    <w:altName w:val="Arial Unicode MS"/>
    <w:charset w:val="80"/>
    <w:family w:val="auto"/>
    <w:pitch w:val="default"/>
    <w:sig w:usb0="00000001" w:usb1="08070000" w:usb2="00000010" w:usb3="00000000" w:csb0="00020000" w:csb1="00000000"/>
  </w:font>
  <w:font w:name="Arial CYR">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DejaVu Sans">
    <w:charset w:val="CC"/>
    <w:family w:val="swiss"/>
    <w:pitch w:val="variable"/>
    <w:sig w:usb0="E7002EFF" w:usb1="D200FDFF" w:usb2="0A246029" w:usb3="00000000" w:csb0="000001FF" w:csb1="00000000"/>
  </w:font>
  <w:font w:name="Candara">
    <w:panose1 w:val="020E0502030303020204"/>
    <w:charset w:val="CC"/>
    <w:family w:val="swiss"/>
    <w:pitch w:val="variable"/>
    <w:sig w:usb0="A00002EF" w:usb1="4000A44B"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 w:name="SchoolBook">
    <w:altName w:val="Times New Roman"/>
    <w:charset w:val="00"/>
    <w:family w:val="auto"/>
    <w:pitch w:val="variable"/>
    <w:sig w:usb0="00000203" w:usb1="00000000" w:usb2="00000000" w:usb3="00000000" w:csb0="00000005" w:csb1="00000000"/>
  </w:font>
  <w:font w:name="SchoolBook, 'Times New Roman'">
    <w:charset w:val="00"/>
    <w:family w:val="roman"/>
    <w:pitch w:val="default"/>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66886" w14:textId="77777777" w:rsidR="00833903" w:rsidRDefault="008116D5" w:rsidP="00006629">
    <w:pPr>
      <w:pStyle w:val="aa"/>
      <w:framePr w:wrap="around" w:vAnchor="text" w:hAnchor="margin" w:xAlign="center" w:y="1"/>
      <w:rPr>
        <w:rStyle w:val="aff7"/>
      </w:rPr>
    </w:pPr>
    <w:r>
      <w:rPr>
        <w:rStyle w:val="aff7"/>
      </w:rPr>
      <w:fldChar w:fldCharType="begin"/>
    </w:r>
    <w:r w:rsidR="00833903">
      <w:rPr>
        <w:rStyle w:val="aff7"/>
      </w:rPr>
      <w:instrText xml:space="preserve">PAGE  </w:instrText>
    </w:r>
    <w:r>
      <w:rPr>
        <w:rStyle w:val="aff7"/>
      </w:rPr>
      <w:fldChar w:fldCharType="end"/>
    </w:r>
  </w:p>
  <w:p w14:paraId="6CC4C221" w14:textId="77777777" w:rsidR="00833903" w:rsidRDefault="00833903">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5296E" w14:textId="77777777" w:rsidR="00833903" w:rsidRPr="0048510E" w:rsidRDefault="008116D5">
    <w:pPr>
      <w:pStyle w:val="aa"/>
      <w:jc w:val="right"/>
      <w:rPr>
        <w:rFonts w:ascii="Times New Roman" w:hAnsi="Times New Roman" w:cs="Times New Roman"/>
      </w:rPr>
    </w:pPr>
    <w:r w:rsidRPr="0048510E">
      <w:rPr>
        <w:rFonts w:ascii="Times New Roman" w:hAnsi="Times New Roman" w:cs="Times New Roman"/>
      </w:rPr>
      <w:fldChar w:fldCharType="begin"/>
    </w:r>
    <w:r w:rsidR="00833903" w:rsidRPr="0048510E">
      <w:rPr>
        <w:rFonts w:ascii="Times New Roman" w:hAnsi="Times New Roman" w:cs="Times New Roman"/>
      </w:rPr>
      <w:instrText xml:space="preserve"> PAGE   \* MERGEFORMAT </w:instrText>
    </w:r>
    <w:r w:rsidRPr="0048510E">
      <w:rPr>
        <w:rFonts w:ascii="Times New Roman" w:hAnsi="Times New Roman" w:cs="Times New Roman"/>
      </w:rPr>
      <w:fldChar w:fldCharType="separate"/>
    </w:r>
    <w:r w:rsidR="00AA1497">
      <w:rPr>
        <w:rFonts w:ascii="Times New Roman" w:hAnsi="Times New Roman" w:cs="Times New Roman"/>
        <w:noProof/>
      </w:rPr>
      <w:t>18</w:t>
    </w:r>
    <w:r w:rsidRPr="0048510E">
      <w:rPr>
        <w:rFonts w:ascii="Times New Roman" w:hAnsi="Times New Roman" w:cs="Times New Roman"/>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5A45F" w14:textId="77777777" w:rsidR="00833903" w:rsidRDefault="00833903" w:rsidP="00006629">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A684C" w14:textId="77777777" w:rsidR="00EE5029" w:rsidRDefault="00EE5029" w:rsidP="00267FD1">
      <w:pPr>
        <w:spacing w:after="0" w:line="240" w:lineRule="auto"/>
      </w:pPr>
      <w:r>
        <w:separator/>
      </w:r>
    </w:p>
  </w:footnote>
  <w:footnote w:type="continuationSeparator" w:id="0">
    <w:p w14:paraId="4398A13D" w14:textId="77777777" w:rsidR="00EE5029" w:rsidRDefault="00EE5029" w:rsidP="00267F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4EDD02"/>
    <w:lvl w:ilvl="0">
      <w:start w:val="1"/>
      <w:numFmt w:val="decimal"/>
      <w:pStyle w:val="3"/>
      <w:lvlText w:val="%1."/>
      <w:lvlJc w:val="left"/>
      <w:pPr>
        <w:tabs>
          <w:tab w:val="num" w:pos="926"/>
        </w:tabs>
        <w:ind w:left="926" w:hanging="360"/>
      </w:pPr>
    </w:lvl>
  </w:abstractNum>
  <w:abstractNum w:abstractNumId="1" w15:restartNumberingAfterBreak="0">
    <w:nsid w:val="00000003"/>
    <w:multiLevelType w:val="multilevel"/>
    <w:tmpl w:val="00000003"/>
    <w:name w:val="WW8Num2"/>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Wingdings 2" w:hAnsi="Wingdings 2"/>
      </w:rPr>
    </w:lvl>
    <w:lvl w:ilvl="2">
      <w:start w:val="1"/>
      <w:numFmt w:val="bullet"/>
      <w:lvlText w:val="■"/>
      <w:lvlJc w:val="left"/>
      <w:pPr>
        <w:tabs>
          <w:tab w:val="num" w:pos="1440"/>
        </w:tabs>
        <w:ind w:left="1440" w:hanging="360"/>
      </w:pPr>
      <w:rPr>
        <w:rFonts w:ascii="StarSymbol" w:hAnsi="StarSymbol"/>
      </w:rPr>
    </w:lvl>
    <w:lvl w:ilvl="3">
      <w:start w:val="1"/>
      <w:numFmt w:val="bullet"/>
      <w:lvlText w:val="●"/>
      <w:lvlJc w:val="left"/>
      <w:pPr>
        <w:tabs>
          <w:tab w:val="num" w:pos="1800"/>
        </w:tabs>
        <w:ind w:left="1800" w:hanging="360"/>
      </w:pPr>
      <w:rPr>
        <w:rFonts w:ascii="StarSymbol" w:hAnsi="StarSymbol"/>
      </w:rPr>
    </w:lvl>
    <w:lvl w:ilvl="4">
      <w:start w:val="1"/>
      <w:numFmt w:val="bullet"/>
      <w:lvlText w:val=""/>
      <w:lvlJc w:val="left"/>
      <w:pPr>
        <w:tabs>
          <w:tab w:val="num" w:pos="2160"/>
        </w:tabs>
        <w:ind w:left="2160" w:hanging="360"/>
      </w:pPr>
      <w:rPr>
        <w:rFonts w:ascii="Wingdings 2" w:hAnsi="Wingdings 2"/>
      </w:rPr>
    </w:lvl>
    <w:lvl w:ilvl="5">
      <w:start w:val="1"/>
      <w:numFmt w:val="bullet"/>
      <w:lvlText w:val="■"/>
      <w:lvlJc w:val="left"/>
      <w:pPr>
        <w:tabs>
          <w:tab w:val="num" w:pos="2520"/>
        </w:tabs>
        <w:ind w:left="2520" w:hanging="360"/>
      </w:pPr>
      <w:rPr>
        <w:rFonts w:ascii="StarSymbol" w:hAnsi="StarSymbol"/>
      </w:rPr>
    </w:lvl>
    <w:lvl w:ilvl="6">
      <w:start w:val="1"/>
      <w:numFmt w:val="bullet"/>
      <w:lvlText w:val="●"/>
      <w:lvlJc w:val="left"/>
      <w:pPr>
        <w:tabs>
          <w:tab w:val="num" w:pos="2880"/>
        </w:tabs>
        <w:ind w:left="2880" w:hanging="360"/>
      </w:pPr>
      <w:rPr>
        <w:rFonts w:ascii="StarSymbol" w:hAnsi="StarSymbol"/>
      </w:rPr>
    </w:lvl>
    <w:lvl w:ilvl="7">
      <w:start w:val="1"/>
      <w:numFmt w:val="bullet"/>
      <w:lvlText w:val=""/>
      <w:lvlJc w:val="left"/>
      <w:pPr>
        <w:tabs>
          <w:tab w:val="num" w:pos="3240"/>
        </w:tabs>
        <w:ind w:left="3240" w:hanging="360"/>
      </w:pPr>
      <w:rPr>
        <w:rFonts w:ascii="Wingdings 2" w:hAnsi="Wingdings 2"/>
      </w:rPr>
    </w:lvl>
    <w:lvl w:ilvl="8">
      <w:start w:val="1"/>
      <w:numFmt w:val="bullet"/>
      <w:lvlText w:val="■"/>
      <w:lvlJc w:val="left"/>
      <w:pPr>
        <w:tabs>
          <w:tab w:val="num" w:pos="3600"/>
        </w:tabs>
        <w:ind w:left="3600" w:hanging="360"/>
      </w:pPr>
      <w:rPr>
        <w:rFonts w:ascii="StarSymbol" w:hAnsi="StarSymbol"/>
      </w:rPr>
    </w:lvl>
  </w:abstractNum>
  <w:abstractNum w:abstractNumId="2" w15:restartNumberingAfterBreak="0">
    <w:nsid w:val="00000004"/>
    <w:multiLevelType w:val="singleLevel"/>
    <w:tmpl w:val="00000004"/>
    <w:name w:val="WW8Num3"/>
    <w:lvl w:ilvl="0">
      <w:start w:val="1"/>
      <w:numFmt w:val="bullet"/>
      <w:lvlText w:val=""/>
      <w:lvlJc w:val="left"/>
      <w:pPr>
        <w:tabs>
          <w:tab w:val="num" w:pos="1429"/>
        </w:tabs>
        <w:ind w:left="1429" w:hanging="360"/>
      </w:pPr>
      <w:rPr>
        <w:rFonts w:ascii="Symbol" w:hAnsi="Symbol"/>
      </w:rPr>
    </w:lvl>
  </w:abstractNum>
  <w:abstractNum w:abstractNumId="3" w15:restartNumberingAfterBreak="0">
    <w:nsid w:val="00000005"/>
    <w:multiLevelType w:val="singleLevel"/>
    <w:tmpl w:val="00000005"/>
    <w:name w:val="WW8Num4"/>
    <w:lvl w:ilvl="0">
      <w:start w:val="1"/>
      <w:numFmt w:val="bullet"/>
      <w:lvlText w:val=""/>
      <w:lvlJc w:val="left"/>
      <w:pPr>
        <w:tabs>
          <w:tab w:val="num" w:pos="786"/>
        </w:tabs>
        <w:ind w:left="786" w:hanging="360"/>
      </w:pPr>
      <w:rPr>
        <w:rFonts w:ascii="Wingdings" w:hAnsi="Wingdings"/>
        <w:lang w:val="en-US"/>
      </w:rPr>
    </w:lvl>
  </w:abstractNum>
  <w:abstractNum w:abstractNumId="4" w15:restartNumberingAfterBreak="0">
    <w:nsid w:val="00000007"/>
    <w:multiLevelType w:val="singleLevel"/>
    <w:tmpl w:val="00000007"/>
    <w:name w:val="WW8Num5"/>
    <w:lvl w:ilvl="0">
      <w:start w:val="1"/>
      <w:numFmt w:val="bullet"/>
      <w:lvlText w:val=""/>
      <w:lvlJc w:val="left"/>
      <w:pPr>
        <w:tabs>
          <w:tab w:val="num" w:pos="1425"/>
        </w:tabs>
        <w:ind w:left="1425" w:hanging="360"/>
      </w:pPr>
      <w:rPr>
        <w:rFonts w:ascii="Symbol" w:hAnsi="Symbol"/>
      </w:rPr>
    </w:lvl>
  </w:abstractNum>
  <w:abstractNum w:abstractNumId="5" w15:restartNumberingAfterBreak="0">
    <w:nsid w:val="00000009"/>
    <w:multiLevelType w:val="singleLevel"/>
    <w:tmpl w:val="00000009"/>
    <w:name w:val="WW8Num7"/>
    <w:lvl w:ilvl="0">
      <w:start w:val="1"/>
      <w:numFmt w:val="bullet"/>
      <w:lvlText w:val=""/>
      <w:lvlJc w:val="left"/>
      <w:pPr>
        <w:tabs>
          <w:tab w:val="num" w:pos="720"/>
        </w:tabs>
        <w:ind w:left="720" w:hanging="360"/>
      </w:pPr>
      <w:rPr>
        <w:rFonts w:ascii="Symbol" w:hAnsi="Symbol"/>
      </w:rPr>
    </w:lvl>
  </w:abstractNum>
  <w:abstractNum w:abstractNumId="6" w15:restartNumberingAfterBreak="0">
    <w:nsid w:val="0000000B"/>
    <w:multiLevelType w:val="singleLevel"/>
    <w:tmpl w:val="0000000B"/>
    <w:name w:val="WW8Num15"/>
    <w:lvl w:ilvl="0">
      <w:start w:val="44"/>
      <w:numFmt w:val="bullet"/>
      <w:lvlText w:val="-"/>
      <w:lvlJc w:val="left"/>
      <w:pPr>
        <w:tabs>
          <w:tab w:val="num" w:pos="3196"/>
        </w:tabs>
        <w:ind w:left="3196" w:hanging="360"/>
      </w:pPr>
      <w:rPr>
        <w:rFonts w:ascii="Times New Roman" w:hAnsi="Times New Roman" w:cs="Times New Roman"/>
      </w:rPr>
    </w:lvl>
  </w:abstractNum>
  <w:abstractNum w:abstractNumId="7" w15:restartNumberingAfterBreak="0">
    <w:nsid w:val="00000042"/>
    <w:multiLevelType w:val="singleLevel"/>
    <w:tmpl w:val="00000042"/>
    <w:name w:val="WW8Num9"/>
    <w:lvl w:ilvl="0">
      <w:numFmt w:val="bullet"/>
      <w:lvlText w:val="-"/>
      <w:lvlJc w:val="left"/>
      <w:pPr>
        <w:tabs>
          <w:tab w:val="num" w:pos="720"/>
        </w:tabs>
        <w:ind w:left="720" w:hanging="360"/>
      </w:pPr>
      <w:rPr>
        <w:rFonts w:ascii="Times New Roman" w:hAnsi="Times New Roman" w:cs="Times New Roman"/>
      </w:rPr>
    </w:lvl>
  </w:abstractNum>
  <w:abstractNum w:abstractNumId="8" w15:restartNumberingAfterBreak="0">
    <w:nsid w:val="00F26AA1"/>
    <w:multiLevelType w:val="hybridMultilevel"/>
    <w:tmpl w:val="F3C69852"/>
    <w:name w:val="WW8Num66"/>
    <w:lvl w:ilvl="0" w:tplc="A014A292">
      <w:start w:val="1"/>
      <w:numFmt w:val="bullet"/>
      <w:pStyle w:val="10"/>
      <w:lvlText w:val=""/>
      <w:lvlJc w:val="left"/>
      <w:pPr>
        <w:ind w:left="1429" w:hanging="360"/>
      </w:pPr>
      <w:rPr>
        <w:rFonts w:ascii="Wingdings" w:hAnsi="Wingdings" w:hint="default"/>
      </w:rPr>
    </w:lvl>
    <w:lvl w:ilvl="1" w:tplc="2AF69A9E" w:tentative="1">
      <w:start w:val="1"/>
      <w:numFmt w:val="bullet"/>
      <w:lvlText w:val="o"/>
      <w:lvlJc w:val="left"/>
      <w:pPr>
        <w:ind w:left="2149" w:hanging="360"/>
      </w:pPr>
      <w:rPr>
        <w:rFonts w:ascii="Courier New" w:hAnsi="Courier New" w:cs="Courier New" w:hint="default"/>
      </w:rPr>
    </w:lvl>
    <w:lvl w:ilvl="2" w:tplc="1F9AC95E" w:tentative="1">
      <w:start w:val="1"/>
      <w:numFmt w:val="bullet"/>
      <w:lvlText w:val=""/>
      <w:lvlJc w:val="left"/>
      <w:pPr>
        <w:ind w:left="2869" w:hanging="360"/>
      </w:pPr>
      <w:rPr>
        <w:rFonts w:ascii="Wingdings" w:hAnsi="Wingdings" w:hint="default"/>
      </w:rPr>
    </w:lvl>
    <w:lvl w:ilvl="3" w:tplc="9962C3FC" w:tentative="1">
      <w:start w:val="1"/>
      <w:numFmt w:val="bullet"/>
      <w:lvlText w:val=""/>
      <w:lvlJc w:val="left"/>
      <w:pPr>
        <w:ind w:left="3589" w:hanging="360"/>
      </w:pPr>
      <w:rPr>
        <w:rFonts w:ascii="Symbol" w:hAnsi="Symbol" w:hint="default"/>
      </w:rPr>
    </w:lvl>
    <w:lvl w:ilvl="4" w:tplc="382E9EC0" w:tentative="1">
      <w:start w:val="1"/>
      <w:numFmt w:val="bullet"/>
      <w:lvlText w:val="o"/>
      <w:lvlJc w:val="left"/>
      <w:pPr>
        <w:ind w:left="4309" w:hanging="360"/>
      </w:pPr>
      <w:rPr>
        <w:rFonts w:ascii="Courier New" w:hAnsi="Courier New" w:cs="Courier New" w:hint="default"/>
      </w:rPr>
    </w:lvl>
    <w:lvl w:ilvl="5" w:tplc="AD60AEAC" w:tentative="1">
      <w:start w:val="1"/>
      <w:numFmt w:val="bullet"/>
      <w:lvlText w:val=""/>
      <w:lvlJc w:val="left"/>
      <w:pPr>
        <w:ind w:left="5029" w:hanging="360"/>
      </w:pPr>
      <w:rPr>
        <w:rFonts w:ascii="Wingdings" w:hAnsi="Wingdings" w:hint="default"/>
      </w:rPr>
    </w:lvl>
    <w:lvl w:ilvl="6" w:tplc="83305810" w:tentative="1">
      <w:start w:val="1"/>
      <w:numFmt w:val="bullet"/>
      <w:lvlText w:val=""/>
      <w:lvlJc w:val="left"/>
      <w:pPr>
        <w:ind w:left="5749" w:hanging="360"/>
      </w:pPr>
      <w:rPr>
        <w:rFonts w:ascii="Symbol" w:hAnsi="Symbol" w:hint="default"/>
      </w:rPr>
    </w:lvl>
    <w:lvl w:ilvl="7" w:tplc="F43422EA" w:tentative="1">
      <w:start w:val="1"/>
      <w:numFmt w:val="bullet"/>
      <w:lvlText w:val="o"/>
      <w:lvlJc w:val="left"/>
      <w:pPr>
        <w:ind w:left="6469" w:hanging="360"/>
      </w:pPr>
      <w:rPr>
        <w:rFonts w:ascii="Courier New" w:hAnsi="Courier New" w:cs="Courier New" w:hint="default"/>
      </w:rPr>
    </w:lvl>
    <w:lvl w:ilvl="8" w:tplc="BEDCA54C" w:tentative="1">
      <w:start w:val="1"/>
      <w:numFmt w:val="bullet"/>
      <w:lvlText w:val=""/>
      <w:lvlJc w:val="left"/>
      <w:pPr>
        <w:ind w:left="7189" w:hanging="360"/>
      </w:pPr>
      <w:rPr>
        <w:rFonts w:ascii="Wingdings" w:hAnsi="Wingdings" w:hint="default"/>
      </w:rPr>
    </w:lvl>
  </w:abstractNum>
  <w:abstractNum w:abstractNumId="9" w15:restartNumberingAfterBreak="0">
    <w:nsid w:val="11076F1B"/>
    <w:multiLevelType w:val="hybridMultilevel"/>
    <w:tmpl w:val="5B6CAA0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6AF7294"/>
    <w:multiLevelType w:val="multilevel"/>
    <w:tmpl w:val="6DFCB514"/>
    <w:styleLink w:val="a"/>
    <w:lvl w:ilvl="0">
      <w:start w:val="1"/>
      <w:numFmt w:val="decimal"/>
      <w:lvlText w:val="%1."/>
      <w:lvlJc w:val="left"/>
      <w:pPr>
        <w:tabs>
          <w:tab w:val="num" w:pos="360"/>
        </w:tabs>
        <w:ind w:left="360" w:hanging="360"/>
      </w:pPr>
      <w:rPr>
        <w:sz w:val="26"/>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1" w15:restartNumberingAfterBreak="0">
    <w:nsid w:val="170603A4"/>
    <w:multiLevelType w:val="hybridMultilevel"/>
    <w:tmpl w:val="F96A00DE"/>
    <w:lvl w:ilvl="0" w:tplc="2F08BC78">
      <w:start w:val="1"/>
      <w:numFmt w:val="bullet"/>
      <w:pStyle w:val="1"/>
      <w:lvlText w:val=""/>
      <w:lvlJc w:val="left"/>
      <w:pPr>
        <w:tabs>
          <w:tab w:val="num" w:pos="284"/>
        </w:tabs>
        <w:ind w:left="1758" w:hanging="340"/>
      </w:pPr>
      <w:rPr>
        <w:rFonts w:ascii="Wingdings" w:hAnsi="Wingdings" w:hint="default"/>
      </w:rPr>
    </w:lvl>
    <w:lvl w:ilvl="1" w:tplc="D9E0042E" w:tentative="1">
      <w:start w:val="1"/>
      <w:numFmt w:val="bullet"/>
      <w:lvlText w:val="o"/>
      <w:lvlJc w:val="left"/>
      <w:pPr>
        <w:tabs>
          <w:tab w:val="num" w:pos="1440"/>
        </w:tabs>
        <w:ind w:left="1440" w:hanging="360"/>
      </w:pPr>
      <w:rPr>
        <w:rFonts w:ascii="Courier New" w:hAnsi="Courier New" w:cs="Courier New" w:hint="default"/>
      </w:rPr>
    </w:lvl>
    <w:lvl w:ilvl="2" w:tplc="D2CC5CC6" w:tentative="1">
      <w:start w:val="1"/>
      <w:numFmt w:val="bullet"/>
      <w:lvlText w:val=""/>
      <w:lvlJc w:val="left"/>
      <w:pPr>
        <w:tabs>
          <w:tab w:val="num" w:pos="2160"/>
        </w:tabs>
        <w:ind w:left="2160" w:hanging="360"/>
      </w:pPr>
      <w:rPr>
        <w:rFonts w:ascii="Wingdings" w:hAnsi="Wingdings" w:hint="default"/>
      </w:rPr>
    </w:lvl>
    <w:lvl w:ilvl="3" w:tplc="7A1608D4" w:tentative="1">
      <w:start w:val="1"/>
      <w:numFmt w:val="bullet"/>
      <w:lvlText w:val=""/>
      <w:lvlJc w:val="left"/>
      <w:pPr>
        <w:tabs>
          <w:tab w:val="num" w:pos="2880"/>
        </w:tabs>
        <w:ind w:left="2880" w:hanging="360"/>
      </w:pPr>
      <w:rPr>
        <w:rFonts w:ascii="Symbol" w:hAnsi="Symbol" w:hint="default"/>
      </w:rPr>
    </w:lvl>
    <w:lvl w:ilvl="4" w:tplc="EFB0E4AC" w:tentative="1">
      <w:start w:val="1"/>
      <w:numFmt w:val="bullet"/>
      <w:lvlText w:val="o"/>
      <w:lvlJc w:val="left"/>
      <w:pPr>
        <w:tabs>
          <w:tab w:val="num" w:pos="3600"/>
        </w:tabs>
        <w:ind w:left="3600" w:hanging="360"/>
      </w:pPr>
      <w:rPr>
        <w:rFonts w:ascii="Courier New" w:hAnsi="Courier New" w:cs="Courier New" w:hint="default"/>
      </w:rPr>
    </w:lvl>
    <w:lvl w:ilvl="5" w:tplc="23746BDC" w:tentative="1">
      <w:start w:val="1"/>
      <w:numFmt w:val="bullet"/>
      <w:lvlText w:val=""/>
      <w:lvlJc w:val="left"/>
      <w:pPr>
        <w:tabs>
          <w:tab w:val="num" w:pos="4320"/>
        </w:tabs>
        <w:ind w:left="4320" w:hanging="360"/>
      </w:pPr>
      <w:rPr>
        <w:rFonts w:ascii="Wingdings" w:hAnsi="Wingdings" w:hint="default"/>
      </w:rPr>
    </w:lvl>
    <w:lvl w:ilvl="6" w:tplc="7398E97E" w:tentative="1">
      <w:start w:val="1"/>
      <w:numFmt w:val="bullet"/>
      <w:lvlText w:val=""/>
      <w:lvlJc w:val="left"/>
      <w:pPr>
        <w:tabs>
          <w:tab w:val="num" w:pos="5040"/>
        </w:tabs>
        <w:ind w:left="5040" w:hanging="360"/>
      </w:pPr>
      <w:rPr>
        <w:rFonts w:ascii="Symbol" w:hAnsi="Symbol" w:hint="default"/>
      </w:rPr>
    </w:lvl>
    <w:lvl w:ilvl="7" w:tplc="214EFBD2" w:tentative="1">
      <w:start w:val="1"/>
      <w:numFmt w:val="bullet"/>
      <w:lvlText w:val="o"/>
      <w:lvlJc w:val="left"/>
      <w:pPr>
        <w:tabs>
          <w:tab w:val="num" w:pos="5760"/>
        </w:tabs>
        <w:ind w:left="5760" w:hanging="360"/>
      </w:pPr>
      <w:rPr>
        <w:rFonts w:ascii="Courier New" w:hAnsi="Courier New" w:cs="Courier New" w:hint="default"/>
      </w:rPr>
    </w:lvl>
    <w:lvl w:ilvl="8" w:tplc="3EC8E210"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40035C"/>
    <w:multiLevelType w:val="hybridMultilevel"/>
    <w:tmpl w:val="0CA213DA"/>
    <w:lvl w:ilvl="0" w:tplc="A6BC193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08C4955"/>
    <w:multiLevelType w:val="multilevel"/>
    <w:tmpl w:val="225A4792"/>
    <w:styleLink w:val="2"/>
    <w:lvl w:ilvl="0">
      <w:start w:val="1"/>
      <w:numFmt w:val="bullet"/>
      <w:lvlText w:val="−"/>
      <w:lvlJc w:val="left"/>
      <w:pPr>
        <w:tabs>
          <w:tab w:val="num" w:pos="360"/>
        </w:tabs>
        <w:ind w:left="360" w:hanging="360"/>
      </w:pPr>
      <w:rPr>
        <w:rFonts w:ascii="Courier New" w:hAnsi="Courier New"/>
        <w:sz w:val="2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2F138F1"/>
    <w:multiLevelType w:val="hybridMultilevel"/>
    <w:tmpl w:val="681EAD08"/>
    <w:lvl w:ilvl="0" w:tplc="57D2669C">
      <w:start w:val="1"/>
      <w:numFmt w:val="bullet"/>
      <w:pStyle w:val="a0"/>
      <w:lvlText w:val=""/>
      <w:lvlJc w:val="left"/>
      <w:pPr>
        <w:tabs>
          <w:tab w:val="num" w:pos="1354"/>
        </w:tabs>
        <w:ind w:left="1354" w:hanging="454"/>
      </w:pPr>
      <w:rPr>
        <w:rFonts w:ascii="Symbol" w:hAnsi="Symbol" w:hint="default"/>
      </w:rPr>
    </w:lvl>
    <w:lvl w:ilvl="1" w:tplc="E37E005E">
      <w:start w:val="1"/>
      <w:numFmt w:val="bullet"/>
      <w:lvlText w:val=""/>
      <w:lvlJc w:val="left"/>
      <w:pPr>
        <w:tabs>
          <w:tab w:val="num" w:pos="1440"/>
        </w:tabs>
        <w:ind w:left="1440" w:hanging="360"/>
      </w:pPr>
      <w:rPr>
        <w:rFonts w:ascii="Symbol" w:hAnsi="Symbol" w:hint="default"/>
      </w:rPr>
    </w:lvl>
    <w:lvl w:ilvl="2" w:tplc="90DCBA4C" w:tentative="1">
      <w:start w:val="1"/>
      <w:numFmt w:val="bullet"/>
      <w:lvlText w:val=""/>
      <w:lvlJc w:val="left"/>
      <w:pPr>
        <w:tabs>
          <w:tab w:val="num" w:pos="2160"/>
        </w:tabs>
        <w:ind w:left="2160" w:hanging="360"/>
      </w:pPr>
      <w:rPr>
        <w:rFonts w:ascii="Wingdings" w:hAnsi="Wingdings" w:hint="default"/>
      </w:rPr>
    </w:lvl>
    <w:lvl w:ilvl="3" w:tplc="90AC83BE" w:tentative="1">
      <w:start w:val="1"/>
      <w:numFmt w:val="bullet"/>
      <w:lvlText w:val=""/>
      <w:lvlJc w:val="left"/>
      <w:pPr>
        <w:tabs>
          <w:tab w:val="num" w:pos="2880"/>
        </w:tabs>
        <w:ind w:left="2880" w:hanging="360"/>
      </w:pPr>
      <w:rPr>
        <w:rFonts w:ascii="Symbol" w:hAnsi="Symbol" w:hint="default"/>
      </w:rPr>
    </w:lvl>
    <w:lvl w:ilvl="4" w:tplc="8626D106" w:tentative="1">
      <w:start w:val="1"/>
      <w:numFmt w:val="bullet"/>
      <w:lvlText w:val="o"/>
      <w:lvlJc w:val="left"/>
      <w:pPr>
        <w:tabs>
          <w:tab w:val="num" w:pos="3600"/>
        </w:tabs>
        <w:ind w:left="3600" w:hanging="360"/>
      </w:pPr>
      <w:rPr>
        <w:rFonts w:ascii="Courier New" w:hAnsi="Courier New" w:cs="Courier New" w:hint="default"/>
      </w:rPr>
    </w:lvl>
    <w:lvl w:ilvl="5" w:tplc="5618654C" w:tentative="1">
      <w:start w:val="1"/>
      <w:numFmt w:val="bullet"/>
      <w:lvlText w:val=""/>
      <w:lvlJc w:val="left"/>
      <w:pPr>
        <w:tabs>
          <w:tab w:val="num" w:pos="4320"/>
        </w:tabs>
        <w:ind w:left="4320" w:hanging="360"/>
      </w:pPr>
      <w:rPr>
        <w:rFonts w:ascii="Wingdings" w:hAnsi="Wingdings" w:hint="default"/>
      </w:rPr>
    </w:lvl>
    <w:lvl w:ilvl="6" w:tplc="7B8AF28A" w:tentative="1">
      <w:start w:val="1"/>
      <w:numFmt w:val="bullet"/>
      <w:lvlText w:val=""/>
      <w:lvlJc w:val="left"/>
      <w:pPr>
        <w:tabs>
          <w:tab w:val="num" w:pos="5040"/>
        </w:tabs>
        <w:ind w:left="5040" w:hanging="360"/>
      </w:pPr>
      <w:rPr>
        <w:rFonts w:ascii="Symbol" w:hAnsi="Symbol" w:hint="default"/>
      </w:rPr>
    </w:lvl>
    <w:lvl w:ilvl="7" w:tplc="54581494" w:tentative="1">
      <w:start w:val="1"/>
      <w:numFmt w:val="bullet"/>
      <w:lvlText w:val="o"/>
      <w:lvlJc w:val="left"/>
      <w:pPr>
        <w:tabs>
          <w:tab w:val="num" w:pos="5760"/>
        </w:tabs>
        <w:ind w:left="5760" w:hanging="360"/>
      </w:pPr>
      <w:rPr>
        <w:rFonts w:ascii="Courier New" w:hAnsi="Courier New" w:cs="Courier New" w:hint="default"/>
      </w:rPr>
    </w:lvl>
    <w:lvl w:ilvl="8" w:tplc="DF321572"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5F5650B"/>
    <w:multiLevelType w:val="hybridMultilevel"/>
    <w:tmpl w:val="3828C3D4"/>
    <w:lvl w:ilvl="0" w:tplc="04190001">
      <w:start w:val="1"/>
      <w:numFmt w:val="bullet"/>
      <w:pStyle w:val="a1"/>
      <w:lvlText w:val=""/>
      <w:lvlJc w:val="left"/>
      <w:pPr>
        <w:tabs>
          <w:tab w:val="num" w:pos="1361"/>
        </w:tabs>
        <w:ind w:left="0" w:firstLine="1021"/>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7CD2175"/>
    <w:multiLevelType w:val="hybridMultilevel"/>
    <w:tmpl w:val="87E27C30"/>
    <w:lvl w:ilvl="0" w:tplc="784A2D42">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28A87BF6"/>
    <w:multiLevelType w:val="multilevel"/>
    <w:tmpl w:val="2D1E1D50"/>
    <w:styleLink w:val="a2"/>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277"/>
        </w:tabs>
        <w:ind w:left="1448"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8" w15:restartNumberingAfterBreak="0">
    <w:nsid w:val="44053E2B"/>
    <w:multiLevelType w:val="hybridMultilevel"/>
    <w:tmpl w:val="8EF6F0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6877DAA"/>
    <w:multiLevelType w:val="hybridMultilevel"/>
    <w:tmpl w:val="87E27C30"/>
    <w:lvl w:ilvl="0" w:tplc="784A2D42">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E9B610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51F26A09"/>
    <w:multiLevelType w:val="hybridMultilevel"/>
    <w:tmpl w:val="EE70FC76"/>
    <w:lvl w:ilvl="0" w:tplc="04190001">
      <w:start w:val="1"/>
      <w:numFmt w:val="decimal"/>
      <w:pStyle w:val="LINCTableRus"/>
      <w:lvlText w:val="Fig. %1."/>
      <w:lvlJc w:val="left"/>
      <w:pPr>
        <w:tabs>
          <w:tab w:val="num" w:pos="851"/>
        </w:tabs>
        <w:ind w:left="851" w:hanging="851"/>
      </w:pPr>
      <w:rPr>
        <w:rFonts w:ascii="Arial" w:hAnsi="Arial" w:cs="Arial" w:hint="default"/>
        <w:b/>
        <w:bCs/>
        <w:i w:val="0"/>
        <w:iCs w:val="0"/>
        <w:sz w:val="24"/>
        <w:szCs w:val="24"/>
      </w:rPr>
    </w:lvl>
    <w:lvl w:ilvl="1" w:tplc="04190003">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22" w15:restartNumberingAfterBreak="0">
    <w:nsid w:val="55D46F0E"/>
    <w:multiLevelType w:val="hybridMultilevel"/>
    <w:tmpl w:val="08EC96B4"/>
    <w:lvl w:ilvl="0" w:tplc="49DE472C">
      <w:start w:val="5"/>
      <w:numFmt w:val="bullet"/>
      <w:pStyle w:val="a3"/>
      <w:lvlText w:val=""/>
      <w:lvlJc w:val="left"/>
      <w:pPr>
        <w:tabs>
          <w:tab w:val="num" w:pos="1304"/>
        </w:tabs>
        <w:ind w:left="1304" w:hanging="453"/>
      </w:pPr>
      <w:rPr>
        <w:rFonts w:ascii="Symbol" w:eastAsia="Times New Roman" w:hAnsi="Symbol" w:cs="Times New Roman"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7AE0624"/>
    <w:multiLevelType w:val="hybridMultilevel"/>
    <w:tmpl w:val="700CFE2A"/>
    <w:lvl w:ilvl="0" w:tplc="993E7394">
      <w:start w:val="1"/>
      <w:numFmt w:val="decimal"/>
      <w:lvlText w:val="%1."/>
      <w:lvlJc w:val="left"/>
      <w:pPr>
        <w:ind w:left="1864" w:hanging="1155"/>
      </w:pPr>
      <w:rPr>
        <w:rFonts w:eastAsiaTheme="minorEastAsia"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A327260"/>
    <w:multiLevelType w:val="multilevel"/>
    <w:tmpl w:val="DBC6B5E6"/>
    <w:styleLink w:val="11"/>
    <w:lvl w:ilvl="0">
      <w:start w:val="65535"/>
      <w:numFmt w:val="bullet"/>
      <w:lvlText w:val="-"/>
      <w:lvlJc w:val="left"/>
      <w:pPr>
        <w:tabs>
          <w:tab w:val="num" w:pos="454"/>
        </w:tabs>
        <w:ind w:left="947" w:hanging="227"/>
      </w:pPr>
      <w:rPr>
        <w:sz w:val="2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1797DF9"/>
    <w:multiLevelType w:val="singleLevel"/>
    <w:tmpl w:val="EE747426"/>
    <w:lvl w:ilvl="0">
      <w:start w:val="1"/>
      <w:numFmt w:val="bullet"/>
      <w:pStyle w:val="-"/>
      <w:lvlText w:val=""/>
      <w:lvlJc w:val="left"/>
      <w:pPr>
        <w:tabs>
          <w:tab w:val="num" w:pos="1134"/>
        </w:tabs>
        <w:ind w:left="1134" w:hanging="397"/>
      </w:pPr>
      <w:rPr>
        <w:rFonts w:ascii="Symbol" w:hAnsi="Symbol" w:hint="default"/>
      </w:rPr>
    </w:lvl>
  </w:abstractNum>
  <w:num w:numId="1" w16cid:durableId="1151553876">
    <w:abstractNumId w:val="8"/>
  </w:num>
  <w:num w:numId="2" w16cid:durableId="2140998453">
    <w:abstractNumId w:val="21"/>
  </w:num>
  <w:num w:numId="3" w16cid:durableId="1654792445">
    <w:abstractNumId w:val="0"/>
  </w:num>
  <w:num w:numId="4" w16cid:durableId="1997488199">
    <w:abstractNumId w:val="20"/>
  </w:num>
  <w:num w:numId="5" w16cid:durableId="1369642930">
    <w:abstractNumId w:val="25"/>
  </w:num>
  <w:num w:numId="6" w16cid:durableId="833423154">
    <w:abstractNumId w:val="13"/>
  </w:num>
  <w:num w:numId="7" w16cid:durableId="856650989">
    <w:abstractNumId w:val="14"/>
  </w:num>
  <w:num w:numId="8" w16cid:durableId="1108432625">
    <w:abstractNumId w:val="22"/>
  </w:num>
  <w:num w:numId="9" w16cid:durableId="423233958">
    <w:abstractNumId w:val="11"/>
  </w:num>
  <w:num w:numId="10" w16cid:durableId="981235368">
    <w:abstractNumId w:val="17"/>
  </w:num>
  <w:num w:numId="11" w16cid:durableId="1028331303">
    <w:abstractNumId w:val="24"/>
  </w:num>
  <w:num w:numId="12" w16cid:durableId="159199043">
    <w:abstractNumId w:val="10"/>
  </w:num>
  <w:num w:numId="13" w16cid:durableId="417799500">
    <w:abstractNumId w:val="15"/>
  </w:num>
  <w:num w:numId="14" w16cid:durableId="1263562768">
    <w:abstractNumId w:val="9"/>
  </w:num>
  <w:num w:numId="15" w16cid:durableId="1947228075">
    <w:abstractNumId w:val="12"/>
  </w:num>
  <w:num w:numId="16" w16cid:durableId="1169059092">
    <w:abstractNumId w:val="19"/>
  </w:num>
  <w:num w:numId="17" w16cid:durableId="1152403646">
    <w:abstractNumId w:val="18"/>
  </w:num>
  <w:num w:numId="18" w16cid:durableId="36051557">
    <w:abstractNumId w:val="16"/>
  </w:num>
  <w:num w:numId="19" w16cid:durableId="993099198">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drawingGridHorizontalSpacing w:val="110"/>
  <w:displayHorizontalDrawingGridEvery w:val="2"/>
  <w:characterSpacingControl w:val="doNotCompress"/>
  <w:hdrShapeDefaults>
    <o:shapedefaults v:ext="edit" spidmax="114689"/>
  </w:hdrShapeDefaults>
  <w:footnotePr>
    <w:pos w:val="beneathText"/>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67FD1"/>
    <w:rsid w:val="00003F25"/>
    <w:rsid w:val="00004511"/>
    <w:rsid w:val="00004F96"/>
    <w:rsid w:val="00005BC7"/>
    <w:rsid w:val="00006629"/>
    <w:rsid w:val="000067FE"/>
    <w:rsid w:val="000074BE"/>
    <w:rsid w:val="000075F7"/>
    <w:rsid w:val="000076BD"/>
    <w:rsid w:val="00007AFA"/>
    <w:rsid w:val="00007CB2"/>
    <w:rsid w:val="000100AC"/>
    <w:rsid w:val="000116BA"/>
    <w:rsid w:val="0001294B"/>
    <w:rsid w:val="00013541"/>
    <w:rsid w:val="000152C2"/>
    <w:rsid w:val="00015ED1"/>
    <w:rsid w:val="000174BE"/>
    <w:rsid w:val="000174BF"/>
    <w:rsid w:val="000200DA"/>
    <w:rsid w:val="0002040C"/>
    <w:rsid w:val="00021BAC"/>
    <w:rsid w:val="00021E28"/>
    <w:rsid w:val="0002238C"/>
    <w:rsid w:val="00022AAE"/>
    <w:rsid w:val="00022CFF"/>
    <w:rsid w:val="00023348"/>
    <w:rsid w:val="00023C9A"/>
    <w:rsid w:val="00023E0A"/>
    <w:rsid w:val="00023EAC"/>
    <w:rsid w:val="0002565F"/>
    <w:rsid w:val="0002595B"/>
    <w:rsid w:val="00025F59"/>
    <w:rsid w:val="000269AF"/>
    <w:rsid w:val="00026C72"/>
    <w:rsid w:val="000274A4"/>
    <w:rsid w:val="000276CD"/>
    <w:rsid w:val="00027C83"/>
    <w:rsid w:val="00031FBD"/>
    <w:rsid w:val="000330D2"/>
    <w:rsid w:val="0003322E"/>
    <w:rsid w:val="00033925"/>
    <w:rsid w:val="00034272"/>
    <w:rsid w:val="00034505"/>
    <w:rsid w:val="000348B6"/>
    <w:rsid w:val="00035374"/>
    <w:rsid w:val="000358A3"/>
    <w:rsid w:val="00036D87"/>
    <w:rsid w:val="00037521"/>
    <w:rsid w:val="0004053D"/>
    <w:rsid w:val="0004173C"/>
    <w:rsid w:val="00041E35"/>
    <w:rsid w:val="00042A18"/>
    <w:rsid w:val="00042D5D"/>
    <w:rsid w:val="0004340C"/>
    <w:rsid w:val="00043DC6"/>
    <w:rsid w:val="00044C53"/>
    <w:rsid w:val="00044EC0"/>
    <w:rsid w:val="00045142"/>
    <w:rsid w:val="00045511"/>
    <w:rsid w:val="000458E2"/>
    <w:rsid w:val="00045A0A"/>
    <w:rsid w:val="00046A1B"/>
    <w:rsid w:val="00047754"/>
    <w:rsid w:val="00047B42"/>
    <w:rsid w:val="000501C7"/>
    <w:rsid w:val="000505C6"/>
    <w:rsid w:val="00050F2A"/>
    <w:rsid w:val="000525CE"/>
    <w:rsid w:val="00054F37"/>
    <w:rsid w:val="00057BE1"/>
    <w:rsid w:val="00057CC6"/>
    <w:rsid w:val="00060386"/>
    <w:rsid w:val="000607FF"/>
    <w:rsid w:val="00060A93"/>
    <w:rsid w:val="00060E92"/>
    <w:rsid w:val="000623BC"/>
    <w:rsid w:val="00062436"/>
    <w:rsid w:val="00063F5A"/>
    <w:rsid w:val="000644BD"/>
    <w:rsid w:val="000645A5"/>
    <w:rsid w:val="00064D9C"/>
    <w:rsid w:val="00066CD0"/>
    <w:rsid w:val="00066DCD"/>
    <w:rsid w:val="00067034"/>
    <w:rsid w:val="000679F3"/>
    <w:rsid w:val="00067D19"/>
    <w:rsid w:val="00067FA2"/>
    <w:rsid w:val="00067FAE"/>
    <w:rsid w:val="00071282"/>
    <w:rsid w:val="000712D1"/>
    <w:rsid w:val="0007367C"/>
    <w:rsid w:val="0007373B"/>
    <w:rsid w:val="00074983"/>
    <w:rsid w:val="000751BE"/>
    <w:rsid w:val="0007578D"/>
    <w:rsid w:val="00077060"/>
    <w:rsid w:val="00077D84"/>
    <w:rsid w:val="000800B3"/>
    <w:rsid w:val="00080CE4"/>
    <w:rsid w:val="00080F75"/>
    <w:rsid w:val="00081B7C"/>
    <w:rsid w:val="00081CDE"/>
    <w:rsid w:val="000823C4"/>
    <w:rsid w:val="0008241F"/>
    <w:rsid w:val="00083CC1"/>
    <w:rsid w:val="00083D9B"/>
    <w:rsid w:val="0008435F"/>
    <w:rsid w:val="00084E93"/>
    <w:rsid w:val="00086422"/>
    <w:rsid w:val="00086B09"/>
    <w:rsid w:val="00091076"/>
    <w:rsid w:val="0009120E"/>
    <w:rsid w:val="000923FD"/>
    <w:rsid w:val="00092740"/>
    <w:rsid w:val="00092FDF"/>
    <w:rsid w:val="000930F5"/>
    <w:rsid w:val="00093780"/>
    <w:rsid w:val="0009380E"/>
    <w:rsid w:val="00093B63"/>
    <w:rsid w:val="000955A8"/>
    <w:rsid w:val="0009654C"/>
    <w:rsid w:val="00096A4A"/>
    <w:rsid w:val="00097716"/>
    <w:rsid w:val="00097DBA"/>
    <w:rsid w:val="00097E2E"/>
    <w:rsid w:val="000A121B"/>
    <w:rsid w:val="000A1261"/>
    <w:rsid w:val="000A38AD"/>
    <w:rsid w:val="000A3AB8"/>
    <w:rsid w:val="000A3EA9"/>
    <w:rsid w:val="000A511C"/>
    <w:rsid w:val="000A664E"/>
    <w:rsid w:val="000A6FBB"/>
    <w:rsid w:val="000A775C"/>
    <w:rsid w:val="000A793E"/>
    <w:rsid w:val="000B1FC6"/>
    <w:rsid w:val="000B2B3F"/>
    <w:rsid w:val="000B66B7"/>
    <w:rsid w:val="000B7AAB"/>
    <w:rsid w:val="000C0AD7"/>
    <w:rsid w:val="000C13ED"/>
    <w:rsid w:val="000C3325"/>
    <w:rsid w:val="000C37AA"/>
    <w:rsid w:val="000C4678"/>
    <w:rsid w:val="000C4C18"/>
    <w:rsid w:val="000C50C4"/>
    <w:rsid w:val="000C5929"/>
    <w:rsid w:val="000C5BBF"/>
    <w:rsid w:val="000C6881"/>
    <w:rsid w:val="000C6F47"/>
    <w:rsid w:val="000D06CB"/>
    <w:rsid w:val="000D15CF"/>
    <w:rsid w:val="000D1A0D"/>
    <w:rsid w:val="000D414F"/>
    <w:rsid w:val="000D4F89"/>
    <w:rsid w:val="000D54A5"/>
    <w:rsid w:val="000D62D6"/>
    <w:rsid w:val="000D6603"/>
    <w:rsid w:val="000E000B"/>
    <w:rsid w:val="000E13F3"/>
    <w:rsid w:val="000E14C1"/>
    <w:rsid w:val="000E1799"/>
    <w:rsid w:val="000E1BD2"/>
    <w:rsid w:val="000E1E77"/>
    <w:rsid w:val="000E2CBF"/>
    <w:rsid w:val="000E3F59"/>
    <w:rsid w:val="000E405A"/>
    <w:rsid w:val="000E4671"/>
    <w:rsid w:val="000E4D3F"/>
    <w:rsid w:val="000E53C2"/>
    <w:rsid w:val="000E5D7D"/>
    <w:rsid w:val="000E6107"/>
    <w:rsid w:val="000E6C34"/>
    <w:rsid w:val="000E6FBB"/>
    <w:rsid w:val="000E77CF"/>
    <w:rsid w:val="000F0227"/>
    <w:rsid w:val="000F060F"/>
    <w:rsid w:val="000F0786"/>
    <w:rsid w:val="000F0C2C"/>
    <w:rsid w:val="000F0E79"/>
    <w:rsid w:val="000F2443"/>
    <w:rsid w:val="000F3F0F"/>
    <w:rsid w:val="000F4630"/>
    <w:rsid w:val="000F5A64"/>
    <w:rsid w:val="000F682C"/>
    <w:rsid w:val="000F761C"/>
    <w:rsid w:val="000F7679"/>
    <w:rsid w:val="000F7A08"/>
    <w:rsid w:val="00100E40"/>
    <w:rsid w:val="00102617"/>
    <w:rsid w:val="0010294F"/>
    <w:rsid w:val="00102957"/>
    <w:rsid w:val="00103DBD"/>
    <w:rsid w:val="00104166"/>
    <w:rsid w:val="00104771"/>
    <w:rsid w:val="0010498D"/>
    <w:rsid w:val="00104DC2"/>
    <w:rsid w:val="00104FBC"/>
    <w:rsid w:val="001052D1"/>
    <w:rsid w:val="00107027"/>
    <w:rsid w:val="00107494"/>
    <w:rsid w:val="00107E10"/>
    <w:rsid w:val="00111814"/>
    <w:rsid w:val="00113985"/>
    <w:rsid w:val="001140A5"/>
    <w:rsid w:val="00114B99"/>
    <w:rsid w:val="0011561C"/>
    <w:rsid w:val="0011701E"/>
    <w:rsid w:val="001170B3"/>
    <w:rsid w:val="00117AB8"/>
    <w:rsid w:val="00117EC1"/>
    <w:rsid w:val="00121DE5"/>
    <w:rsid w:val="00124497"/>
    <w:rsid w:val="00124E82"/>
    <w:rsid w:val="0012525B"/>
    <w:rsid w:val="001253BA"/>
    <w:rsid w:val="00126248"/>
    <w:rsid w:val="0012645C"/>
    <w:rsid w:val="001268FF"/>
    <w:rsid w:val="001271D5"/>
    <w:rsid w:val="0013072D"/>
    <w:rsid w:val="00130DBE"/>
    <w:rsid w:val="00131788"/>
    <w:rsid w:val="00131F69"/>
    <w:rsid w:val="00132389"/>
    <w:rsid w:val="0013250C"/>
    <w:rsid w:val="00132BDA"/>
    <w:rsid w:val="001332DF"/>
    <w:rsid w:val="001352DA"/>
    <w:rsid w:val="00136554"/>
    <w:rsid w:val="00136689"/>
    <w:rsid w:val="00136890"/>
    <w:rsid w:val="0013689F"/>
    <w:rsid w:val="00136DE5"/>
    <w:rsid w:val="00137AAA"/>
    <w:rsid w:val="00137CB9"/>
    <w:rsid w:val="00141A7F"/>
    <w:rsid w:val="0014269E"/>
    <w:rsid w:val="001426F0"/>
    <w:rsid w:val="001428AA"/>
    <w:rsid w:val="00143BE9"/>
    <w:rsid w:val="00144665"/>
    <w:rsid w:val="00145F14"/>
    <w:rsid w:val="00145F48"/>
    <w:rsid w:val="00146076"/>
    <w:rsid w:val="0014624C"/>
    <w:rsid w:val="00146ED6"/>
    <w:rsid w:val="00147058"/>
    <w:rsid w:val="001515AE"/>
    <w:rsid w:val="001518C2"/>
    <w:rsid w:val="001536C0"/>
    <w:rsid w:val="00154853"/>
    <w:rsid w:val="0015536A"/>
    <w:rsid w:val="00155910"/>
    <w:rsid w:val="00160E93"/>
    <w:rsid w:val="001610A6"/>
    <w:rsid w:val="001615BA"/>
    <w:rsid w:val="001616B1"/>
    <w:rsid w:val="001624B4"/>
    <w:rsid w:val="00162AF8"/>
    <w:rsid w:val="00162DB1"/>
    <w:rsid w:val="001630FF"/>
    <w:rsid w:val="00164241"/>
    <w:rsid w:val="00164E89"/>
    <w:rsid w:val="00165D63"/>
    <w:rsid w:val="00165F3A"/>
    <w:rsid w:val="001664EA"/>
    <w:rsid w:val="001673ED"/>
    <w:rsid w:val="00167996"/>
    <w:rsid w:val="00167B8B"/>
    <w:rsid w:val="00167D5E"/>
    <w:rsid w:val="001718FA"/>
    <w:rsid w:val="00171E18"/>
    <w:rsid w:val="001720C8"/>
    <w:rsid w:val="001723A4"/>
    <w:rsid w:val="0017253C"/>
    <w:rsid w:val="0017289D"/>
    <w:rsid w:val="001736FC"/>
    <w:rsid w:val="0017464F"/>
    <w:rsid w:val="00174A44"/>
    <w:rsid w:val="00174B05"/>
    <w:rsid w:val="0017633F"/>
    <w:rsid w:val="0017677E"/>
    <w:rsid w:val="00176A02"/>
    <w:rsid w:val="00176DCE"/>
    <w:rsid w:val="00177AEC"/>
    <w:rsid w:val="00177B5C"/>
    <w:rsid w:val="00180433"/>
    <w:rsid w:val="00181B14"/>
    <w:rsid w:val="001823F6"/>
    <w:rsid w:val="00184129"/>
    <w:rsid w:val="001859FB"/>
    <w:rsid w:val="00185FA0"/>
    <w:rsid w:val="00186065"/>
    <w:rsid w:val="00186526"/>
    <w:rsid w:val="0018736E"/>
    <w:rsid w:val="0019143C"/>
    <w:rsid w:val="0019202A"/>
    <w:rsid w:val="0019204D"/>
    <w:rsid w:val="00192AB2"/>
    <w:rsid w:val="001936D7"/>
    <w:rsid w:val="00193FA0"/>
    <w:rsid w:val="00194113"/>
    <w:rsid w:val="001952E1"/>
    <w:rsid w:val="00196B2D"/>
    <w:rsid w:val="00196BF1"/>
    <w:rsid w:val="001A0237"/>
    <w:rsid w:val="001A094C"/>
    <w:rsid w:val="001A0D0B"/>
    <w:rsid w:val="001A121A"/>
    <w:rsid w:val="001A1585"/>
    <w:rsid w:val="001A19CB"/>
    <w:rsid w:val="001A228E"/>
    <w:rsid w:val="001A242C"/>
    <w:rsid w:val="001A4717"/>
    <w:rsid w:val="001A4C52"/>
    <w:rsid w:val="001A4F50"/>
    <w:rsid w:val="001A5363"/>
    <w:rsid w:val="001A5A5B"/>
    <w:rsid w:val="001A60CF"/>
    <w:rsid w:val="001A63FF"/>
    <w:rsid w:val="001A7E52"/>
    <w:rsid w:val="001B3986"/>
    <w:rsid w:val="001B39B9"/>
    <w:rsid w:val="001B566F"/>
    <w:rsid w:val="001B5829"/>
    <w:rsid w:val="001B684B"/>
    <w:rsid w:val="001B79A2"/>
    <w:rsid w:val="001B7D87"/>
    <w:rsid w:val="001C01D9"/>
    <w:rsid w:val="001C0BAE"/>
    <w:rsid w:val="001C1378"/>
    <w:rsid w:val="001C13C5"/>
    <w:rsid w:val="001C28C6"/>
    <w:rsid w:val="001C4638"/>
    <w:rsid w:val="001C4D67"/>
    <w:rsid w:val="001C6781"/>
    <w:rsid w:val="001C6C6A"/>
    <w:rsid w:val="001C729A"/>
    <w:rsid w:val="001C7376"/>
    <w:rsid w:val="001C7989"/>
    <w:rsid w:val="001C7F30"/>
    <w:rsid w:val="001D0957"/>
    <w:rsid w:val="001D0F93"/>
    <w:rsid w:val="001D1930"/>
    <w:rsid w:val="001D3536"/>
    <w:rsid w:val="001D3830"/>
    <w:rsid w:val="001D3C26"/>
    <w:rsid w:val="001D51C6"/>
    <w:rsid w:val="001D687F"/>
    <w:rsid w:val="001D69F2"/>
    <w:rsid w:val="001D70B8"/>
    <w:rsid w:val="001D773E"/>
    <w:rsid w:val="001D7AE5"/>
    <w:rsid w:val="001D7D9C"/>
    <w:rsid w:val="001E078F"/>
    <w:rsid w:val="001E0D8B"/>
    <w:rsid w:val="001E1424"/>
    <w:rsid w:val="001E146E"/>
    <w:rsid w:val="001E17FF"/>
    <w:rsid w:val="001E1B50"/>
    <w:rsid w:val="001E29A3"/>
    <w:rsid w:val="001E3F9B"/>
    <w:rsid w:val="001E50D3"/>
    <w:rsid w:val="001E52FE"/>
    <w:rsid w:val="001E584B"/>
    <w:rsid w:val="001E5A49"/>
    <w:rsid w:val="001E6170"/>
    <w:rsid w:val="001E70C1"/>
    <w:rsid w:val="001E750B"/>
    <w:rsid w:val="001E7828"/>
    <w:rsid w:val="001E7A44"/>
    <w:rsid w:val="001E7D7A"/>
    <w:rsid w:val="001F0242"/>
    <w:rsid w:val="001F0265"/>
    <w:rsid w:val="001F1100"/>
    <w:rsid w:val="001F1E6F"/>
    <w:rsid w:val="001F2415"/>
    <w:rsid w:val="001F3F4B"/>
    <w:rsid w:val="001F43DF"/>
    <w:rsid w:val="001F444E"/>
    <w:rsid w:val="001F5333"/>
    <w:rsid w:val="001F5B86"/>
    <w:rsid w:val="001F696B"/>
    <w:rsid w:val="00200CA7"/>
    <w:rsid w:val="00201F0C"/>
    <w:rsid w:val="002020E5"/>
    <w:rsid w:val="002024FB"/>
    <w:rsid w:val="0020297E"/>
    <w:rsid w:val="0020309E"/>
    <w:rsid w:val="00203700"/>
    <w:rsid w:val="00203D01"/>
    <w:rsid w:val="00204344"/>
    <w:rsid w:val="00205845"/>
    <w:rsid w:val="00206255"/>
    <w:rsid w:val="002066A9"/>
    <w:rsid w:val="00210271"/>
    <w:rsid w:val="002104D8"/>
    <w:rsid w:val="002109BF"/>
    <w:rsid w:val="002117D9"/>
    <w:rsid w:val="002121D8"/>
    <w:rsid w:val="002133C0"/>
    <w:rsid w:val="00215B93"/>
    <w:rsid w:val="00215BB4"/>
    <w:rsid w:val="00216E5B"/>
    <w:rsid w:val="00217F5C"/>
    <w:rsid w:val="00221BE1"/>
    <w:rsid w:val="0022228A"/>
    <w:rsid w:val="00222BEF"/>
    <w:rsid w:val="002246AE"/>
    <w:rsid w:val="00224EC0"/>
    <w:rsid w:val="00225A01"/>
    <w:rsid w:val="00226A4F"/>
    <w:rsid w:val="0022721B"/>
    <w:rsid w:val="002272B6"/>
    <w:rsid w:val="00231990"/>
    <w:rsid w:val="00232492"/>
    <w:rsid w:val="00232CEF"/>
    <w:rsid w:val="0023328C"/>
    <w:rsid w:val="00233418"/>
    <w:rsid w:val="00233FE2"/>
    <w:rsid w:val="002342FA"/>
    <w:rsid w:val="00235F1F"/>
    <w:rsid w:val="00236018"/>
    <w:rsid w:val="00236AD9"/>
    <w:rsid w:val="00236BAD"/>
    <w:rsid w:val="00237EE2"/>
    <w:rsid w:val="00240C67"/>
    <w:rsid w:val="002419B3"/>
    <w:rsid w:val="00241AE4"/>
    <w:rsid w:val="0024336F"/>
    <w:rsid w:val="0024360D"/>
    <w:rsid w:val="002438DB"/>
    <w:rsid w:val="00243FE7"/>
    <w:rsid w:val="002440FE"/>
    <w:rsid w:val="002468F9"/>
    <w:rsid w:val="002478F9"/>
    <w:rsid w:val="00250510"/>
    <w:rsid w:val="00250A0B"/>
    <w:rsid w:val="002514D2"/>
    <w:rsid w:val="002519E3"/>
    <w:rsid w:val="00251CE4"/>
    <w:rsid w:val="002527A6"/>
    <w:rsid w:val="00253613"/>
    <w:rsid w:val="00257347"/>
    <w:rsid w:val="00257C8C"/>
    <w:rsid w:val="00257F19"/>
    <w:rsid w:val="00261730"/>
    <w:rsid w:val="00262108"/>
    <w:rsid w:val="00263103"/>
    <w:rsid w:val="00264D93"/>
    <w:rsid w:val="00264DA2"/>
    <w:rsid w:val="00265463"/>
    <w:rsid w:val="0026620E"/>
    <w:rsid w:val="0026661C"/>
    <w:rsid w:val="0026729D"/>
    <w:rsid w:val="002678C8"/>
    <w:rsid w:val="00267EB0"/>
    <w:rsid w:val="00267EB6"/>
    <w:rsid w:val="00267FD1"/>
    <w:rsid w:val="00270967"/>
    <w:rsid w:val="0027135C"/>
    <w:rsid w:val="00273087"/>
    <w:rsid w:val="002735F1"/>
    <w:rsid w:val="0027399A"/>
    <w:rsid w:val="002745BD"/>
    <w:rsid w:val="00274F93"/>
    <w:rsid w:val="00274FFC"/>
    <w:rsid w:val="0027527C"/>
    <w:rsid w:val="00276C2A"/>
    <w:rsid w:val="002774E0"/>
    <w:rsid w:val="00277D24"/>
    <w:rsid w:val="00281396"/>
    <w:rsid w:val="002822EF"/>
    <w:rsid w:val="00282906"/>
    <w:rsid w:val="00282B7C"/>
    <w:rsid w:val="00283D76"/>
    <w:rsid w:val="00284903"/>
    <w:rsid w:val="002864C3"/>
    <w:rsid w:val="002864C9"/>
    <w:rsid w:val="00286F43"/>
    <w:rsid w:val="0028745E"/>
    <w:rsid w:val="002874CE"/>
    <w:rsid w:val="0029062D"/>
    <w:rsid w:val="00290738"/>
    <w:rsid w:val="00290F59"/>
    <w:rsid w:val="00291F8E"/>
    <w:rsid w:val="002920C3"/>
    <w:rsid w:val="002927A0"/>
    <w:rsid w:val="0029373C"/>
    <w:rsid w:val="00293E8A"/>
    <w:rsid w:val="00293FF9"/>
    <w:rsid w:val="0029478E"/>
    <w:rsid w:val="00295242"/>
    <w:rsid w:val="00296D3B"/>
    <w:rsid w:val="00296EA8"/>
    <w:rsid w:val="002A20A4"/>
    <w:rsid w:val="002A254B"/>
    <w:rsid w:val="002A2E63"/>
    <w:rsid w:val="002A2F7D"/>
    <w:rsid w:val="002A382D"/>
    <w:rsid w:val="002A3A79"/>
    <w:rsid w:val="002A50FA"/>
    <w:rsid w:val="002A6A01"/>
    <w:rsid w:val="002A7515"/>
    <w:rsid w:val="002B0355"/>
    <w:rsid w:val="002B0C7A"/>
    <w:rsid w:val="002B13BE"/>
    <w:rsid w:val="002B37EE"/>
    <w:rsid w:val="002C01A9"/>
    <w:rsid w:val="002C05C7"/>
    <w:rsid w:val="002C05D4"/>
    <w:rsid w:val="002C12C1"/>
    <w:rsid w:val="002C195F"/>
    <w:rsid w:val="002C1E40"/>
    <w:rsid w:val="002C1EDC"/>
    <w:rsid w:val="002C23F4"/>
    <w:rsid w:val="002C24E3"/>
    <w:rsid w:val="002C3462"/>
    <w:rsid w:val="002C3AAD"/>
    <w:rsid w:val="002C5EF4"/>
    <w:rsid w:val="002C61E7"/>
    <w:rsid w:val="002C6AA0"/>
    <w:rsid w:val="002D0340"/>
    <w:rsid w:val="002D074E"/>
    <w:rsid w:val="002D0D14"/>
    <w:rsid w:val="002D212D"/>
    <w:rsid w:val="002D2469"/>
    <w:rsid w:val="002D2599"/>
    <w:rsid w:val="002D30EB"/>
    <w:rsid w:val="002D4443"/>
    <w:rsid w:val="002D44FF"/>
    <w:rsid w:val="002D48E6"/>
    <w:rsid w:val="002E1F9F"/>
    <w:rsid w:val="002E236B"/>
    <w:rsid w:val="002E46CC"/>
    <w:rsid w:val="002E472A"/>
    <w:rsid w:val="002E49E9"/>
    <w:rsid w:val="002E4A28"/>
    <w:rsid w:val="002E74BB"/>
    <w:rsid w:val="002F020C"/>
    <w:rsid w:val="002F02F2"/>
    <w:rsid w:val="002F4634"/>
    <w:rsid w:val="002F556E"/>
    <w:rsid w:val="002F5EF7"/>
    <w:rsid w:val="002F6A83"/>
    <w:rsid w:val="002F6F2C"/>
    <w:rsid w:val="002F7A3A"/>
    <w:rsid w:val="00302EE8"/>
    <w:rsid w:val="00303E62"/>
    <w:rsid w:val="00304336"/>
    <w:rsid w:val="0030492D"/>
    <w:rsid w:val="00304DF7"/>
    <w:rsid w:val="003057A9"/>
    <w:rsid w:val="003057AA"/>
    <w:rsid w:val="00305B37"/>
    <w:rsid w:val="00305EFF"/>
    <w:rsid w:val="00306F11"/>
    <w:rsid w:val="00310591"/>
    <w:rsid w:val="003106C8"/>
    <w:rsid w:val="00311B5F"/>
    <w:rsid w:val="00313C02"/>
    <w:rsid w:val="00314964"/>
    <w:rsid w:val="00315707"/>
    <w:rsid w:val="00316397"/>
    <w:rsid w:val="00320A83"/>
    <w:rsid w:val="00320DE8"/>
    <w:rsid w:val="00320F8B"/>
    <w:rsid w:val="00320F94"/>
    <w:rsid w:val="00321E5F"/>
    <w:rsid w:val="00322425"/>
    <w:rsid w:val="003224EF"/>
    <w:rsid w:val="00322D57"/>
    <w:rsid w:val="00324920"/>
    <w:rsid w:val="00325A36"/>
    <w:rsid w:val="00326BA1"/>
    <w:rsid w:val="00326FE9"/>
    <w:rsid w:val="0033078F"/>
    <w:rsid w:val="00331577"/>
    <w:rsid w:val="00331CE2"/>
    <w:rsid w:val="003326AC"/>
    <w:rsid w:val="003328D3"/>
    <w:rsid w:val="003333BA"/>
    <w:rsid w:val="00335A74"/>
    <w:rsid w:val="00335EE9"/>
    <w:rsid w:val="00336540"/>
    <w:rsid w:val="0033680F"/>
    <w:rsid w:val="00337716"/>
    <w:rsid w:val="003407C8"/>
    <w:rsid w:val="003409BF"/>
    <w:rsid w:val="00340C79"/>
    <w:rsid w:val="00340E76"/>
    <w:rsid w:val="003414AF"/>
    <w:rsid w:val="00341DC6"/>
    <w:rsid w:val="00342B76"/>
    <w:rsid w:val="00343F35"/>
    <w:rsid w:val="003442DF"/>
    <w:rsid w:val="003449BC"/>
    <w:rsid w:val="00344FDE"/>
    <w:rsid w:val="00345236"/>
    <w:rsid w:val="00345BBA"/>
    <w:rsid w:val="00345D4A"/>
    <w:rsid w:val="00347D3D"/>
    <w:rsid w:val="00350C6E"/>
    <w:rsid w:val="00351976"/>
    <w:rsid w:val="00351B79"/>
    <w:rsid w:val="00351C86"/>
    <w:rsid w:val="0035213D"/>
    <w:rsid w:val="00353207"/>
    <w:rsid w:val="00353255"/>
    <w:rsid w:val="0035326C"/>
    <w:rsid w:val="00355548"/>
    <w:rsid w:val="00355A43"/>
    <w:rsid w:val="00355B8D"/>
    <w:rsid w:val="0035644D"/>
    <w:rsid w:val="00357839"/>
    <w:rsid w:val="00360286"/>
    <w:rsid w:val="00360A2E"/>
    <w:rsid w:val="003617BB"/>
    <w:rsid w:val="00361CCA"/>
    <w:rsid w:val="00362359"/>
    <w:rsid w:val="003626AB"/>
    <w:rsid w:val="00363C96"/>
    <w:rsid w:val="00365D41"/>
    <w:rsid w:val="00366FF7"/>
    <w:rsid w:val="00367295"/>
    <w:rsid w:val="00367BD9"/>
    <w:rsid w:val="003702A2"/>
    <w:rsid w:val="00370548"/>
    <w:rsid w:val="00373660"/>
    <w:rsid w:val="00373FDD"/>
    <w:rsid w:val="00374C92"/>
    <w:rsid w:val="00375028"/>
    <w:rsid w:val="003750D7"/>
    <w:rsid w:val="00375549"/>
    <w:rsid w:val="00375D91"/>
    <w:rsid w:val="00376679"/>
    <w:rsid w:val="0037682D"/>
    <w:rsid w:val="00376ACD"/>
    <w:rsid w:val="00377055"/>
    <w:rsid w:val="00377707"/>
    <w:rsid w:val="0038010C"/>
    <w:rsid w:val="00380297"/>
    <w:rsid w:val="00380F4F"/>
    <w:rsid w:val="00382F4F"/>
    <w:rsid w:val="00383C2F"/>
    <w:rsid w:val="00383DD9"/>
    <w:rsid w:val="003847B6"/>
    <w:rsid w:val="003875CC"/>
    <w:rsid w:val="00391533"/>
    <w:rsid w:val="003915E7"/>
    <w:rsid w:val="003918EF"/>
    <w:rsid w:val="00391936"/>
    <w:rsid w:val="00391BD9"/>
    <w:rsid w:val="0039269C"/>
    <w:rsid w:val="00394B61"/>
    <w:rsid w:val="0039562D"/>
    <w:rsid w:val="003A05A6"/>
    <w:rsid w:val="003A2303"/>
    <w:rsid w:val="003A40BD"/>
    <w:rsid w:val="003A4611"/>
    <w:rsid w:val="003A4D7B"/>
    <w:rsid w:val="003A4F86"/>
    <w:rsid w:val="003A602F"/>
    <w:rsid w:val="003A61B3"/>
    <w:rsid w:val="003A63F0"/>
    <w:rsid w:val="003B124D"/>
    <w:rsid w:val="003B1BF9"/>
    <w:rsid w:val="003B213B"/>
    <w:rsid w:val="003B3509"/>
    <w:rsid w:val="003B4988"/>
    <w:rsid w:val="003B4B36"/>
    <w:rsid w:val="003B5804"/>
    <w:rsid w:val="003B5F1D"/>
    <w:rsid w:val="003B6368"/>
    <w:rsid w:val="003C0758"/>
    <w:rsid w:val="003C099B"/>
    <w:rsid w:val="003C1958"/>
    <w:rsid w:val="003C3A82"/>
    <w:rsid w:val="003C3C36"/>
    <w:rsid w:val="003C5A56"/>
    <w:rsid w:val="003C679A"/>
    <w:rsid w:val="003C72CD"/>
    <w:rsid w:val="003C7772"/>
    <w:rsid w:val="003C7E76"/>
    <w:rsid w:val="003D0ED4"/>
    <w:rsid w:val="003D137D"/>
    <w:rsid w:val="003D18C2"/>
    <w:rsid w:val="003D1D72"/>
    <w:rsid w:val="003D1FAE"/>
    <w:rsid w:val="003D4242"/>
    <w:rsid w:val="003D42C9"/>
    <w:rsid w:val="003D556D"/>
    <w:rsid w:val="003D5B31"/>
    <w:rsid w:val="003D6490"/>
    <w:rsid w:val="003D667F"/>
    <w:rsid w:val="003D6DA1"/>
    <w:rsid w:val="003D7258"/>
    <w:rsid w:val="003D7A2D"/>
    <w:rsid w:val="003E008E"/>
    <w:rsid w:val="003E0403"/>
    <w:rsid w:val="003E0684"/>
    <w:rsid w:val="003E38A1"/>
    <w:rsid w:val="003E3C34"/>
    <w:rsid w:val="003E4414"/>
    <w:rsid w:val="003E55E2"/>
    <w:rsid w:val="003E6A45"/>
    <w:rsid w:val="003E70EF"/>
    <w:rsid w:val="003F02AA"/>
    <w:rsid w:val="003F0AAB"/>
    <w:rsid w:val="003F236E"/>
    <w:rsid w:val="003F2651"/>
    <w:rsid w:val="003F3782"/>
    <w:rsid w:val="003F4F02"/>
    <w:rsid w:val="003F5812"/>
    <w:rsid w:val="003F5DF5"/>
    <w:rsid w:val="003F60D2"/>
    <w:rsid w:val="003F6396"/>
    <w:rsid w:val="003F6A45"/>
    <w:rsid w:val="003F6E5E"/>
    <w:rsid w:val="003F7859"/>
    <w:rsid w:val="003F7B9C"/>
    <w:rsid w:val="004006D3"/>
    <w:rsid w:val="00401340"/>
    <w:rsid w:val="0040161E"/>
    <w:rsid w:val="00401FE9"/>
    <w:rsid w:val="00402142"/>
    <w:rsid w:val="0040258F"/>
    <w:rsid w:val="00402891"/>
    <w:rsid w:val="0040589D"/>
    <w:rsid w:val="00406869"/>
    <w:rsid w:val="00406A32"/>
    <w:rsid w:val="004070A8"/>
    <w:rsid w:val="00410077"/>
    <w:rsid w:val="00410BFB"/>
    <w:rsid w:val="00411766"/>
    <w:rsid w:val="00412786"/>
    <w:rsid w:val="00413C24"/>
    <w:rsid w:val="00414A40"/>
    <w:rsid w:val="0041508C"/>
    <w:rsid w:val="00416381"/>
    <w:rsid w:val="004166D6"/>
    <w:rsid w:val="00416848"/>
    <w:rsid w:val="0041695E"/>
    <w:rsid w:val="00416FD4"/>
    <w:rsid w:val="00417F46"/>
    <w:rsid w:val="00420E99"/>
    <w:rsid w:val="0042204F"/>
    <w:rsid w:val="00423235"/>
    <w:rsid w:val="00423FFF"/>
    <w:rsid w:val="00425A88"/>
    <w:rsid w:val="00425E2D"/>
    <w:rsid w:val="004264B6"/>
    <w:rsid w:val="004269A7"/>
    <w:rsid w:val="00426B26"/>
    <w:rsid w:val="004272B3"/>
    <w:rsid w:val="0042738A"/>
    <w:rsid w:val="004315D9"/>
    <w:rsid w:val="00431774"/>
    <w:rsid w:val="004328EE"/>
    <w:rsid w:val="00433F04"/>
    <w:rsid w:val="00436215"/>
    <w:rsid w:val="00440880"/>
    <w:rsid w:val="004410A0"/>
    <w:rsid w:val="004418BB"/>
    <w:rsid w:val="00442BAE"/>
    <w:rsid w:val="004433AE"/>
    <w:rsid w:val="0044346D"/>
    <w:rsid w:val="00444048"/>
    <w:rsid w:val="00444E36"/>
    <w:rsid w:val="0044503E"/>
    <w:rsid w:val="00445210"/>
    <w:rsid w:val="0044604E"/>
    <w:rsid w:val="00446279"/>
    <w:rsid w:val="004466BB"/>
    <w:rsid w:val="00446D01"/>
    <w:rsid w:val="0044747B"/>
    <w:rsid w:val="004514E8"/>
    <w:rsid w:val="00451AE0"/>
    <w:rsid w:val="00451E05"/>
    <w:rsid w:val="00452821"/>
    <w:rsid w:val="004552E0"/>
    <w:rsid w:val="0045533F"/>
    <w:rsid w:val="00455EEB"/>
    <w:rsid w:val="004561A7"/>
    <w:rsid w:val="00456359"/>
    <w:rsid w:val="004568E4"/>
    <w:rsid w:val="00456F9C"/>
    <w:rsid w:val="00457404"/>
    <w:rsid w:val="00457BD6"/>
    <w:rsid w:val="004601A6"/>
    <w:rsid w:val="004621BE"/>
    <w:rsid w:val="004625BE"/>
    <w:rsid w:val="0046273E"/>
    <w:rsid w:val="00462B5C"/>
    <w:rsid w:val="0046307E"/>
    <w:rsid w:val="004637C0"/>
    <w:rsid w:val="0046381A"/>
    <w:rsid w:val="0046444A"/>
    <w:rsid w:val="00465FC1"/>
    <w:rsid w:val="00466190"/>
    <w:rsid w:val="00472DF6"/>
    <w:rsid w:val="004731DD"/>
    <w:rsid w:val="0047341F"/>
    <w:rsid w:val="00473A1C"/>
    <w:rsid w:val="00473B36"/>
    <w:rsid w:val="00473DAA"/>
    <w:rsid w:val="00473E4A"/>
    <w:rsid w:val="00473E6C"/>
    <w:rsid w:val="004756A8"/>
    <w:rsid w:val="0047729D"/>
    <w:rsid w:val="00477BFE"/>
    <w:rsid w:val="00481683"/>
    <w:rsid w:val="00482877"/>
    <w:rsid w:val="00483560"/>
    <w:rsid w:val="004836DA"/>
    <w:rsid w:val="00483740"/>
    <w:rsid w:val="00483830"/>
    <w:rsid w:val="004841F0"/>
    <w:rsid w:val="0048449C"/>
    <w:rsid w:val="00484664"/>
    <w:rsid w:val="00484B11"/>
    <w:rsid w:val="00484C09"/>
    <w:rsid w:val="00484D3D"/>
    <w:rsid w:val="0048510E"/>
    <w:rsid w:val="00485386"/>
    <w:rsid w:val="00485613"/>
    <w:rsid w:val="00486DA1"/>
    <w:rsid w:val="004874C0"/>
    <w:rsid w:val="00487817"/>
    <w:rsid w:val="00487DD9"/>
    <w:rsid w:val="0049000B"/>
    <w:rsid w:val="0049179A"/>
    <w:rsid w:val="00491E54"/>
    <w:rsid w:val="00492014"/>
    <w:rsid w:val="00492921"/>
    <w:rsid w:val="004939B8"/>
    <w:rsid w:val="00493B0A"/>
    <w:rsid w:val="00494C03"/>
    <w:rsid w:val="00495203"/>
    <w:rsid w:val="00495A74"/>
    <w:rsid w:val="00495E9C"/>
    <w:rsid w:val="004968E6"/>
    <w:rsid w:val="004969E0"/>
    <w:rsid w:val="00496F93"/>
    <w:rsid w:val="004A18CC"/>
    <w:rsid w:val="004A1E33"/>
    <w:rsid w:val="004A2113"/>
    <w:rsid w:val="004A213F"/>
    <w:rsid w:val="004A27DC"/>
    <w:rsid w:val="004A4366"/>
    <w:rsid w:val="004A5DBE"/>
    <w:rsid w:val="004A5DD6"/>
    <w:rsid w:val="004A64DB"/>
    <w:rsid w:val="004A681B"/>
    <w:rsid w:val="004A6B52"/>
    <w:rsid w:val="004A74E7"/>
    <w:rsid w:val="004A79CB"/>
    <w:rsid w:val="004A7DA8"/>
    <w:rsid w:val="004B1C50"/>
    <w:rsid w:val="004B1E11"/>
    <w:rsid w:val="004B273F"/>
    <w:rsid w:val="004B2E33"/>
    <w:rsid w:val="004B2EA5"/>
    <w:rsid w:val="004B345F"/>
    <w:rsid w:val="004B35E0"/>
    <w:rsid w:val="004B37BE"/>
    <w:rsid w:val="004B3F26"/>
    <w:rsid w:val="004B5DF4"/>
    <w:rsid w:val="004B5F02"/>
    <w:rsid w:val="004B65B8"/>
    <w:rsid w:val="004B6A14"/>
    <w:rsid w:val="004B71B8"/>
    <w:rsid w:val="004B7AE3"/>
    <w:rsid w:val="004B7ECB"/>
    <w:rsid w:val="004C051C"/>
    <w:rsid w:val="004C076F"/>
    <w:rsid w:val="004C0A15"/>
    <w:rsid w:val="004C2415"/>
    <w:rsid w:val="004C4162"/>
    <w:rsid w:val="004C46C3"/>
    <w:rsid w:val="004C4A23"/>
    <w:rsid w:val="004C4A99"/>
    <w:rsid w:val="004C54C5"/>
    <w:rsid w:val="004C5A26"/>
    <w:rsid w:val="004C6CEA"/>
    <w:rsid w:val="004C6D55"/>
    <w:rsid w:val="004C6EF5"/>
    <w:rsid w:val="004C75C5"/>
    <w:rsid w:val="004D1527"/>
    <w:rsid w:val="004D1626"/>
    <w:rsid w:val="004D168D"/>
    <w:rsid w:val="004D1876"/>
    <w:rsid w:val="004D2432"/>
    <w:rsid w:val="004D25A9"/>
    <w:rsid w:val="004D3859"/>
    <w:rsid w:val="004D4CED"/>
    <w:rsid w:val="004D535C"/>
    <w:rsid w:val="004D619E"/>
    <w:rsid w:val="004D689A"/>
    <w:rsid w:val="004D781B"/>
    <w:rsid w:val="004E0374"/>
    <w:rsid w:val="004E0384"/>
    <w:rsid w:val="004E0D18"/>
    <w:rsid w:val="004E0EDA"/>
    <w:rsid w:val="004E1E07"/>
    <w:rsid w:val="004E1E51"/>
    <w:rsid w:val="004E214E"/>
    <w:rsid w:val="004E2A2C"/>
    <w:rsid w:val="004E2A4B"/>
    <w:rsid w:val="004E38A1"/>
    <w:rsid w:val="004E4B41"/>
    <w:rsid w:val="004E4B5E"/>
    <w:rsid w:val="004E5B9C"/>
    <w:rsid w:val="004E5C2F"/>
    <w:rsid w:val="004E6B6C"/>
    <w:rsid w:val="004E6E5C"/>
    <w:rsid w:val="004E716A"/>
    <w:rsid w:val="004E72BA"/>
    <w:rsid w:val="004F02D7"/>
    <w:rsid w:val="004F1BE2"/>
    <w:rsid w:val="004F2207"/>
    <w:rsid w:val="004F342D"/>
    <w:rsid w:val="004F39FC"/>
    <w:rsid w:val="004F3D9E"/>
    <w:rsid w:val="004F462F"/>
    <w:rsid w:val="004F7DE4"/>
    <w:rsid w:val="00500DA2"/>
    <w:rsid w:val="00502179"/>
    <w:rsid w:val="00503427"/>
    <w:rsid w:val="005034FA"/>
    <w:rsid w:val="00503D7C"/>
    <w:rsid w:val="00504A75"/>
    <w:rsid w:val="00505118"/>
    <w:rsid w:val="00505DB9"/>
    <w:rsid w:val="005066FA"/>
    <w:rsid w:val="00507BCA"/>
    <w:rsid w:val="00507C9D"/>
    <w:rsid w:val="00507E04"/>
    <w:rsid w:val="00507F02"/>
    <w:rsid w:val="0051008F"/>
    <w:rsid w:val="00510B03"/>
    <w:rsid w:val="005113DA"/>
    <w:rsid w:val="00512E04"/>
    <w:rsid w:val="0051334F"/>
    <w:rsid w:val="00513494"/>
    <w:rsid w:val="00513727"/>
    <w:rsid w:val="00515373"/>
    <w:rsid w:val="00515BEB"/>
    <w:rsid w:val="00516378"/>
    <w:rsid w:val="00516A25"/>
    <w:rsid w:val="00517123"/>
    <w:rsid w:val="005173A9"/>
    <w:rsid w:val="00517662"/>
    <w:rsid w:val="0052099E"/>
    <w:rsid w:val="00521265"/>
    <w:rsid w:val="00523425"/>
    <w:rsid w:val="005238ED"/>
    <w:rsid w:val="005240EF"/>
    <w:rsid w:val="005254B3"/>
    <w:rsid w:val="00525776"/>
    <w:rsid w:val="005259DC"/>
    <w:rsid w:val="00525FFC"/>
    <w:rsid w:val="0052767C"/>
    <w:rsid w:val="00530E4E"/>
    <w:rsid w:val="005313FB"/>
    <w:rsid w:val="005322D2"/>
    <w:rsid w:val="005342E4"/>
    <w:rsid w:val="005345A7"/>
    <w:rsid w:val="005354CF"/>
    <w:rsid w:val="00535AD5"/>
    <w:rsid w:val="0053611C"/>
    <w:rsid w:val="00536D76"/>
    <w:rsid w:val="00537342"/>
    <w:rsid w:val="005377A4"/>
    <w:rsid w:val="00537940"/>
    <w:rsid w:val="005415A5"/>
    <w:rsid w:val="00541DB9"/>
    <w:rsid w:val="0054251E"/>
    <w:rsid w:val="00542783"/>
    <w:rsid w:val="005453EA"/>
    <w:rsid w:val="00545AAA"/>
    <w:rsid w:val="00545BA7"/>
    <w:rsid w:val="00545FA0"/>
    <w:rsid w:val="005461CD"/>
    <w:rsid w:val="00546D3B"/>
    <w:rsid w:val="00546D89"/>
    <w:rsid w:val="00547242"/>
    <w:rsid w:val="005505C2"/>
    <w:rsid w:val="00551754"/>
    <w:rsid w:val="00551F98"/>
    <w:rsid w:val="005524C3"/>
    <w:rsid w:val="005532D4"/>
    <w:rsid w:val="0055380F"/>
    <w:rsid w:val="005557DA"/>
    <w:rsid w:val="00555A33"/>
    <w:rsid w:val="0055681F"/>
    <w:rsid w:val="00557DE8"/>
    <w:rsid w:val="00560DF0"/>
    <w:rsid w:val="005622C4"/>
    <w:rsid w:val="0056295A"/>
    <w:rsid w:val="00562E0E"/>
    <w:rsid w:val="00563075"/>
    <w:rsid w:val="005631DA"/>
    <w:rsid w:val="005636C2"/>
    <w:rsid w:val="005637B1"/>
    <w:rsid w:val="00563AE5"/>
    <w:rsid w:val="00563E91"/>
    <w:rsid w:val="00564437"/>
    <w:rsid w:val="00564A41"/>
    <w:rsid w:val="00564C74"/>
    <w:rsid w:val="00564FBB"/>
    <w:rsid w:val="0056560D"/>
    <w:rsid w:val="0056703C"/>
    <w:rsid w:val="00567283"/>
    <w:rsid w:val="00567663"/>
    <w:rsid w:val="00567C7A"/>
    <w:rsid w:val="005709AB"/>
    <w:rsid w:val="00570ECC"/>
    <w:rsid w:val="00571DFB"/>
    <w:rsid w:val="00572D51"/>
    <w:rsid w:val="00572DC5"/>
    <w:rsid w:val="00573139"/>
    <w:rsid w:val="005731D9"/>
    <w:rsid w:val="0057378C"/>
    <w:rsid w:val="00573E23"/>
    <w:rsid w:val="005745C4"/>
    <w:rsid w:val="0057538E"/>
    <w:rsid w:val="00575917"/>
    <w:rsid w:val="00582384"/>
    <w:rsid w:val="00582A6E"/>
    <w:rsid w:val="00584D9F"/>
    <w:rsid w:val="005857FF"/>
    <w:rsid w:val="00585AD6"/>
    <w:rsid w:val="00586DC8"/>
    <w:rsid w:val="00590A7C"/>
    <w:rsid w:val="00590E49"/>
    <w:rsid w:val="00590F45"/>
    <w:rsid w:val="005918D5"/>
    <w:rsid w:val="00592EAC"/>
    <w:rsid w:val="005934D0"/>
    <w:rsid w:val="005948AC"/>
    <w:rsid w:val="00595B54"/>
    <w:rsid w:val="005A0F95"/>
    <w:rsid w:val="005A10C4"/>
    <w:rsid w:val="005A1FEC"/>
    <w:rsid w:val="005A2813"/>
    <w:rsid w:val="005A3730"/>
    <w:rsid w:val="005A50AD"/>
    <w:rsid w:val="005A6312"/>
    <w:rsid w:val="005A6866"/>
    <w:rsid w:val="005A69CE"/>
    <w:rsid w:val="005A709E"/>
    <w:rsid w:val="005A73A4"/>
    <w:rsid w:val="005A740E"/>
    <w:rsid w:val="005A74E2"/>
    <w:rsid w:val="005A7BE7"/>
    <w:rsid w:val="005B008F"/>
    <w:rsid w:val="005B022B"/>
    <w:rsid w:val="005B1555"/>
    <w:rsid w:val="005B1DC5"/>
    <w:rsid w:val="005B3823"/>
    <w:rsid w:val="005B475E"/>
    <w:rsid w:val="005B4E87"/>
    <w:rsid w:val="005B5195"/>
    <w:rsid w:val="005B5A4C"/>
    <w:rsid w:val="005B629F"/>
    <w:rsid w:val="005C1B77"/>
    <w:rsid w:val="005C34DA"/>
    <w:rsid w:val="005C4FA1"/>
    <w:rsid w:val="005C56F8"/>
    <w:rsid w:val="005C59BE"/>
    <w:rsid w:val="005C6468"/>
    <w:rsid w:val="005C6A64"/>
    <w:rsid w:val="005C6EB0"/>
    <w:rsid w:val="005C7D30"/>
    <w:rsid w:val="005D0679"/>
    <w:rsid w:val="005D0CE2"/>
    <w:rsid w:val="005D0D09"/>
    <w:rsid w:val="005D0FAA"/>
    <w:rsid w:val="005D1E57"/>
    <w:rsid w:val="005D2DDB"/>
    <w:rsid w:val="005D38D5"/>
    <w:rsid w:val="005D3AC4"/>
    <w:rsid w:val="005D45A5"/>
    <w:rsid w:val="005D474E"/>
    <w:rsid w:val="005D54A5"/>
    <w:rsid w:val="005D5BF4"/>
    <w:rsid w:val="005D5EF0"/>
    <w:rsid w:val="005D6D21"/>
    <w:rsid w:val="005E074D"/>
    <w:rsid w:val="005E0D46"/>
    <w:rsid w:val="005E1E3B"/>
    <w:rsid w:val="005E2F91"/>
    <w:rsid w:val="005E3B35"/>
    <w:rsid w:val="005E4852"/>
    <w:rsid w:val="005E50C4"/>
    <w:rsid w:val="005E548B"/>
    <w:rsid w:val="005E6A99"/>
    <w:rsid w:val="005F05EB"/>
    <w:rsid w:val="005F0C13"/>
    <w:rsid w:val="005F12DD"/>
    <w:rsid w:val="005F14AF"/>
    <w:rsid w:val="005F1A30"/>
    <w:rsid w:val="005F21CE"/>
    <w:rsid w:val="005F2C64"/>
    <w:rsid w:val="005F3AC7"/>
    <w:rsid w:val="005F414A"/>
    <w:rsid w:val="005F4302"/>
    <w:rsid w:val="005F432A"/>
    <w:rsid w:val="005F4BC3"/>
    <w:rsid w:val="005F54C3"/>
    <w:rsid w:val="005F5DDB"/>
    <w:rsid w:val="005F64D0"/>
    <w:rsid w:val="005F6B91"/>
    <w:rsid w:val="005F7023"/>
    <w:rsid w:val="005F7D1A"/>
    <w:rsid w:val="00601EA6"/>
    <w:rsid w:val="00602145"/>
    <w:rsid w:val="00602F1F"/>
    <w:rsid w:val="006032EA"/>
    <w:rsid w:val="00603FC2"/>
    <w:rsid w:val="006054AF"/>
    <w:rsid w:val="00605706"/>
    <w:rsid w:val="00605B24"/>
    <w:rsid w:val="00605DA9"/>
    <w:rsid w:val="00605FB4"/>
    <w:rsid w:val="006072C7"/>
    <w:rsid w:val="00607ECC"/>
    <w:rsid w:val="00607F0E"/>
    <w:rsid w:val="00610387"/>
    <w:rsid w:val="0061261E"/>
    <w:rsid w:val="006126A2"/>
    <w:rsid w:val="00612C14"/>
    <w:rsid w:val="0061316B"/>
    <w:rsid w:val="00614456"/>
    <w:rsid w:val="00614607"/>
    <w:rsid w:val="00616A2D"/>
    <w:rsid w:val="0061722D"/>
    <w:rsid w:val="00620060"/>
    <w:rsid w:val="00620FA2"/>
    <w:rsid w:val="0062191F"/>
    <w:rsid w:val="0062197C"/>
    <w:rsid w:val="006232C2"/>
    <w:rsid w:val="00627349"/>
    <w:rsid w:val="006308E9"/>
    <w:rsid w:val="00631C04"/>
    <w:rsid w:val="006331D6"/>
    <w:rsid w:val="00633A28"/>
    <w:rsid w:val="00633BE5"/>
    <w:rsid w:val="00634132"/>
    <w:rsid w:val="006341C6"/>
    <w:rsid w:val="0063428F"/>
    <w:rsid w:val="00636083"/>
    <w:rsid w:val="00636A0B"/>
    <w:rsid w:val="00637091"/>
    <w:rsid w:val="006406DF"/>
    <w:rsid w:val="00641E5D"/>
    <w:rsid w:val="00641F42"/>
    <w:rsid w:val="00642205"/>
    <w:rsid w:val="006426E3"/>
    <w:rsid w:val="00642814"/>
    <w:rsid w:val="0064370F"/>
    <w:rsid w:val="00644154"/>
    <w:rsid w:val="00644812"/>
    <w:rsid w:val="006459C6"/>
    <w:rsid w:val="00645BC6"/>
    <w:rsid w:val="00645D07"/>
    <w:rsid w:val="006462A7"/>
    <w:rsid w:val="006463B4"/>
    <w:rsid w:val="00647B5E"/>
    <w:rsid w:val="00647EC6"/>
    <w:rsid w:val="00650375"/>
    <w:rsid w:val="0065224A"/>
    <w:rsid w:val="00652F40"/>
    <w:rsid w:val="0065363D"/>
    <w:rsid w:val="00653856"/>
    <w:rsid w:val="00654214"/>
    <w:rsid w:val="00655901"/>
    <w:rsid w:val="0066057C"/>
    <w:rsid w:val="00660F22"/>
    <w:rsid w:val="006621D7"/>
    <w:rsid w:val="006627FB"/>
    <w:rsid w:val="0066281F"/>
    <w:rsid w:val="006632FE"/>
    <w:rsid w:val="00664B14"/>
    <w:rsid w:val="00664C29"/>
    <w:rsid w:val="006658D0"/>
    <w:rsid w:val="0066652D"/>
    <w:rsid w:val="006666FB"/>
    <w:rsid w:val="0066678D"/>
    <w:rsid w:val="00667445"/>
    <w:rsid w:val="0066788F"/>
    <w:rsid w:val="006679D8"/>
    <w:rsid w:val="00667D66"/>
    <w:rsid w:val="00670A77"/>
    <w:rsid w:val="00670C36"/>
    <w:rsid w:val="006713CA"/>
    <w:rsid w:val="0067185E"/>
    <w:rsid w:val="00672524"/>
    <w:rsid w:val="0067297F"/>
    <w:rsid w:val="00674914"/>
    <w:rsid w:val="00675155"/>
    <w:rsid w:val="006754A7"/>
    <w:rsid w:val="00676009"/>
    <w:rsid w:val="00676C2A"/>
    <w:rsid w:val="006771CA"/>
    <w:rsid w:val="00677F29"/>
    <w:rsid w:val="00680C06"/>
    <w:rsid w:val="00680C16"/>
    <w:rsid w:val="00680FF7"/>
    <w:rsid w:val="006819B7"/>
    <w:rsid w:val="00681DDE"/>
    <w:rsid w:val="00682517"/>
    <w:rsid w:val="00682CA0"/>
    <w:rsid w:val="00683414"/>
    <w:rsid w:val="006836A8"/>
    <w:rsid w:val="00685C23"/>
    <w:rsid w:val="00686760"/>
    <w:rsid w:val="00687A2D"/>
    <w:rsid w:val="00690235"/>
    <w:rsid w:val="006902D4"/>
    <w:rsid w:val="00690911"/>
    <w:rsid w:val="00690B4C"/>
    <w:rsid w:val="00690EAB"/>
    <w:rsid w:val="006921A6"/>
    <w:rsid w:val="006925E3"/>
    <w:rsid w:val="00692F24"/>
    <w:rsid w:val="006932B3"/>
    <w:rsid w:val="006933CC"/>
    <w:rsid w:val="00693514"/>
    <w:rsid w:val="00694D2C"/>
    <w:rsid w:val="00694DDA"/>
    <w:rsid w:val="00696554"/>
    <w:rsid w:val="00696C89"/>
    <w:rsid w:val="006971E7"/>
    <w:rsid w:val="006A05DE"/>
    <w:rsid w:val="006A060C"/>
    <w:rsid w:val="006A0A5D"/>
    <w:rsid w:val="006A0F14"/>
    <w:rsid w:val="006A1AB0"/>
    <w:rsid w:val="006A1B3B"/>
    <w:rsid w:val="006A1F12"/>
    <w:rsid w:val="006A27D0"/>
    <w:rsid w:val="006A2D34"/>
    <w:rsid w:val="006A3A9A"/>
    <w:rsid w:val="006A78C3"/>
    <w:rsid w:val="006A79C0"/>
    <w:rsid w:val="006B030A"/>
    <w:rsid w:val="006B096A"/>
    <w:rsid w:val="006B1F14"/>
    <w:rsid w:val="006B3410"/>
    <w:rsid w:val="006B348A"/>
    <w:rsid w:val="006B3EA5"/>
    <w:rsid w:val="006B44F2"/>
    <w:rsid w:val="006B4ED3"/>
    <w:rsid w:val="006B575D"/>
    <w:rsid w:val="006B578C"/>
    <w:rsid w:val="006B6F02"/>
    <w:rsid w:val="006C0CEA"/>
    <w:rsid w:val="006C1D04"/>
    <w:rsid w:val="006C367A"/>
    <w:rsid w:val="006C37F7"/>
    <w:rsid w:val="006C4AD8"/>
    <w:rsid w:val="006C5981"/>
    <w:rsid w:val="006C5F25"/>
    <w:rsid w:val="006C7037"/>
    <w:rsid w:val="006C71F3"/>
    <w:rsid w:val="006D0863"/>
    <w:rsid w:val="006D094C"/>
    <w:rsid w:val="006D1E34"/>
    <w:rsid w:val="006D3B3F"/>
    <w:rsid w:val="006D400F"/>
    <w:rsid w:val="006D436E"/>
    <w:rsid w:val="006D509C"/>
    <w:rsid w:val="006D53E2"/>
    <w:rsid w:val="006D6CB2"/>
    <w:rsid w:val="006D7FFE"/>
    <w:rsid w:val="006E0015"/>
    <w:rsid w:val="006E080A"/>
    <w:rsid w:val="006E0FDF"/>
    <w:rsid w:val="006E1C57"/>
    <w:rsid w:val="006E30ED"/>
    <w:rsid w:val="006E3965"/>
    <w:rsid w:val="006E4050"/>
    <w:rsid w:val="006E46D8"/>
    <w:rsid w:val="006E4C9D"/>
    <w:rsid w:val="006E532B"/>
    <w:rsid w:val="006E5799"/>
    <w:rsid w:val="006E636F"/>
    <w:rsid w:val="006E63D9"/>
    <w:rsid w:val="006E6643"/>
    <w:rsid w:val="006E73AC"/>
    <w:rsid w:val="006E7A7E"/>
    <w:rsid w:val="006F0394"/>
    <w:rsid w:val="006F052F"/>
    <w:rsid w:val="006F0B54"/>
    <w:rsid w:val="006F19B5"/>
    <w:rsid w:val="006F1C82"/>
    <w:rsid w:val="006F2FB1"/>
    <w:rsid w:val="006F45FA"/>
    <w:rsid w:val="006F6375"/>
    <w:rsid w:val="006F67CD"/>
    <w:rsid w:val="006F71D3"/>
    <w:rsid w:val="006F7503"/>
    <w:rsid w:val="006F7DD0"/>
    <w:rsid w:val="007008DA"/>
    <w:rsid w:val="00701720"/>
    <w:rsid w:val="00703481"/>
    <w:rsid w:val="00704739"/>
    <w:rsid w:val="007062AD"/>
    <w:rsid w:val="0070749F"/>
    <w:rsid w:val="00707665"/>
    <w:rsid w:val="0070787D"/>
    <w:rsid w:val="0071222B"/>
    <w:rsid w:val="00712B01"/>
    <w:rsid w:val="00713FDA"/>
    <w:rsid w:val="00715206"/>
    <w:rsid w:val="00715624"/>
    <w:rsid w:val="0071576A"/>
    <w:rsid w:val="0071612C"/>
    <w:rsid w:val="0071706B"/>
    <w:rsid w:val="00721083"/>
    <w:rsid w:val="007218CE"/>
    <w:rsid w:val="007219B0"/>
    <w:rsid w:val="00721B99"/>
    <w:rsid w:val="0072314F"/>
    <w:rsid w:val="0072383E"/>
    <w:rsid w:val="00724D46"/>
    <w:rsid w:val="00726666"/>
    <w:rsid w:val="00727099"/>
    <w:rsid w:val="00727492"/>
    <w:rsid w:val="00727954"/>
    <w:rsid w:val="00727E94"/>
    <w:rsid w:val="007300EE"/>
    <w:rsid w:val="007301BC"/>
    <w:rsid w:val="00730CCA"/>
    <w:rsid w:val="00732108"/>
    <w:rsid w:val="0073235D"/>
    <w:rsid w:val="007327CC"/>
    <w:rsid w:val="007339AA"/>
    <w:rsid w:val="00734D4B"/>
    <w:rsid w:val="007367FD"/>
    <w:rsid w:val="00737309"/>
    <w:rsid w:val="00740E94"/>
    <w:rsid w:val="0074124C"/>
    <w:rsid w:val="007416E9"/>
    <w:rsid w:val="00741AFD"/>
    <w:rsid w:val="00743268"/>
    <w:rsid w:val="00744822"/>
    <w:rsid w:val="00745055"/>
    <w:rsid w:val="007452E2"/>
    <w:rsid w:val="0075031C"/>
    <w:rsid w:val="00751747"/>
    <w:rsid w:val="00752812"/>
    <w:rsid w:val="00752953"/>
    <w:rsid w:val="00754B9F"/>
    <w:rsid w:val="00755127"/>
    <w:rsid w:val="00756554"/>
    <w:rsid w:val="007565CE"/>
    <w:rsid w:val="0076194D"/>
    <w:rsid w:val="00761BF9"/>
    <w:rsid w:val="00761C0E"/>
    <w:rsid w:val="00762315"/>
    <w:rsid w:val="00762514"/>
    <w:rsid w:val="00762A06"/>
    <w:rsid w:val="00763C9B"/>
    <w:rsid w:val="00763E6B"/>
    <w:rsid w:val="0076568E"/>
    <w:rsid w:val="00765BA9"/>
    <w:rsid w:val="007662BE"/>
    <w:rsid w:val="00766C9B"/>
    <w:rsid w:val="007676E1"/>
    <w:rsid w:val="007676EB"/>
    <w:rsid w:val="00767B43"/>
    <w:rsid w:val="00767E3C"/>
    <w:rsid w:val="00770A4A"/>
    <w:rsid w:val="00770CA1"/>
    <w:rsid w:val="0077129F"/>
    <w:rsid w:val="0077144C"/>
    <w:rsid w:val="00771CC3"/>
    <w:rsid w:val="00772FE2"/>
    <w:rsid w:val="00774A56"/>
    <w:rsid w:val="0077755E"/>
    <w:rsid w:val="007775DC"/>
    <w:rsid w:val="00777C66"/>
    <w:rsid w:val="007802C6"/>
    <w:rsid w:val="007809A5"/>
    <w:rsid w:val="00780F43"/>
    <w:rsid w:val="00781924"/>
    <w:rsid w:val="007825BB"/>
    <w:rsid w:val="00782C4F"/>
    <w:rsid w:val="00783245"/>
    <w:rsid w:val="00783D4C"/>
    <w:rsid w:val="0078443C"/>
    <w:rsid w:val="00784CC3"/>
    <w:rsid w:val="00786729"/>
    <w:rsid w:val="00786ADB"/>
    <w:rsid w:val="00790243"/>
    <w:rsid w:val="00790322"/>
    <w:rsid w:val="00790C97"/>
    <w:rsid w:val="00790D67"/>
    <w:rsid w:val="00790D78"/>
    <w:rsid w:val="007916D2"/>
    <w:rsid w:val="00791802"/>
    <w:rsid w:val="00793163"/>
    <w:rsid w:val="00794643"/>
    <w:rsid w:val="007955AA"/>
    <w:rsid w:val="00796545"/>
    <w:rsid w:val="0079702D"/>
    <w:rsid w:val="007A011F"/>
    <w:rsid w:val="007A0F01"/>
    <w:rsid w:val="007A1358"/>
    <w:rsid w:val="007A1CC6"/>
    <w:rsid w:val="007A2CA8"/>
    <w:rsid w:val="007A2F59"/>
    <w:rsid w:val="007A3940"/>
    <w:rsid w:val="007A3DDE"/>
    <w:rsid w:val="007A3EC2"/>
    <w:rsid w:val="007A3ECA"/>
    <w:rsid w:val="007A527F"/>
    <w:rsid w:val="007A5CFF"/>
    <w:rsid w:val="007A7981"/>
    <w:rsid w:val="007A7D4B"/>
    <w:rsid w:val="007B0B4B"/>
    <w:rsid w:val="007B0C8E"/>
    <w:rsid w:val="007B1169"/>
    <w:rsid w:val="007B5151"/>
    <w:rsid w:val="007B6578"/>
    <w:rsid w:val="007B7027"/>
    <w:rsid w:val="007B797E"/>
    <w:rsid w:val="007C1214"/>
    <w:rsid w:val="007C18BE"/>
    <w:rsid w:val="007C18FC"/>
    <w:rsid w:val="007C1A1E"/>
    <w:rsid w:val="007C20D9"/>
    <w:rsid w:val="007C23F8"/>
    <w:rsid w:val="007C3E17"/>
    <w:rsid w:val="007C4466"/>
    <w:rsid w:val="007C4CC2"/>
    <w:rsid w:val="007C5084"/>
    <w:rsid w:val="007C5809"/>
    <w:rsid w:val="007C7CC5"/>
    <w:rsid w:val="007D0CDB"/>
    <w:rsid w:val="007D25DC"/>
    <w:rsid w:val="007D2CE4"/>
    <w:rsid w:val="007D2DAA"/>
    <w:rsid w:val="007D369F"/>
    <w:rsid w:val="007D438C"/>
    <w:rsid w:val="007D4545"/>
    <w:rsid w:val="007D4983"/>
    <w:rsid w:val="007D4EEF"/>
    <w:rsid w:val="007D52A5"/>
    <w:rsid w:val="007D5709"/>
    <w:rsid w:val="007D622B"/>
    <w:rsid w:val="007D6BE8"/>
    <w:rsid w:val="007D7176"/>
    <w:rsid w:val="007E0AC5"/>
    <w:rsid w:val="007E1B11"/>
    <w:rsid w:val="007E1CC2"/>
    <w:rsid w:val="007E3042"/>
    <w:rsid w:val="007E45A5"/>
    <w:rsid w:val="007E5278"/>
    <w:rsid w:val="007E6060"/>
    <w:rsid w:val="007E635B"/>
    <w:rsid w:val="007E76A9"/>
    <w:rsid w:val="007E7FE7"/>
    <w:rsid w:val="007F09E7"/>
    <w:rsid w:val="007F138C"/>
    <w:rsid w:val="007F16F1"/>
    <w:rsid w:val="007F179E"/>
    <w:rsid w:val="007F2F40"/>
    <w:rsid w:val="007F4E9D"/>
    <w:rsid w:val="007F5C74"/>
    <w:rsid w:val="007F5E3F"/>
    <w:rsid w:val="007F5F90"/>
    <w:rsid w:val="007F72BB"/>
    <w:rsid w:val="007F75F4"/>
    <w:rsid w:val="007F790A"/>
    <w:rsid w:val="007F7BB7"/>
    <w:rsid w:val="0080012F"/>
    <w:rsid w:val="00800817"/>
    <w:rsid w:val="00800B0F"/>
    <w:rsid w:val="00800F12"/>
    <w:rsid w:val="008020D5"/>
    <w:rsid w:val="0080263C"/>
    <w:rsid w:val="00803B03"/>
    <w:rsid w:val="00803C3C"/>
    <w:rsid w:val="008055E3"/>
    <w:rsid w:val="008058AD"/>
    <w:rsid w:val="00805DEE"/>
    <w:rsid w:val="0080611C"/>
    <w:rsid w:val="008066DB"/>
    <w:rsid w:val="00806797"/>
    <w:rsid w:val="00807134"/>
    <w:rsid w:val="00807745"/>
    <w:rsid w:val="00807C29"/>
    <w:rsid w:val="00811315"/>
    <w:rsid w:val="008115AB"/>
    <w:rsid w:val="00811687"/>
    <w:rsid w:val="008116D5"/>
    <w:rsid w:val="00811818"/>
    <w:rsid w:val="00811F91"/>
    <w:rsid w:val="008122A4"/>
    <w:rsid w:val="008126C0"/>
    <w:rsid w:val="00814134"/>
    <w:rsid w:val="00814BE5"/>
    <w:rsid w:val="008151A0"/>
    <w:rsid w:val="008151EA"/>
    <w:rsid w:val="008158EA"/>
    <w:rsid w:val="00815988"/>
    <w:rsid w:val="0081726E"/>
    <w:rsid w:val="00817348"/>
    <w:rsid w:val="008211B9"/>
    <w:rsid w:val="008228B4"/>
    <w:rsid w:val="00822A2A"/>
    <w:rsid w:val="008231FF"/>
    <w:rsid w:val="008242DA"/>
    <w:rsid w:val="00824466"/>
    <w:rsid w:val="00824EF5"/>
    <w:rsid w:val="008262CA"/>
    <w:rsid w:val="008270E5"/>
    <w:rsid w:val="00827667"/>
    <w:rsid w:val="00830722"/>
    <w:rsid w:val="0083174B"/>
    <w:rsid w:val="0083208C"/>
    <w:rsid w:val="00833903"/>
    <w:rsid w:val="0083539C"/>
    <w:rsid w:val="008354BC"/>
    <w:rsid w:val="00835A2A"/>
    <w:rsid w:val="00835C05"/>
    <w:rsid w:val="00836692"/>
    <w:rsid w:val="008372F4"/>
    <w:rsid w:val="00837459"/>
    <w:rsid w:val="0084029E"/>
    <w:rsid w:val="0084077A"/>
    <w:rsid w:val="00840E74"/>
    <w:rsid w:val="00842721"/>
    <w:rsid w:val="00843BD4"/>
    <w:rsid w:val="00843DA5"/>
    <w:rsid w:val="00844093"/>
    <w:rsid w:val="00844E1E"/>
    <w:rsid w:val="00844FA1"/>
    <w:rsid w:val="00845407"/>
    <w:rsid w:val="008471C1"/>
    <w:rsid w:val="00847785"/>
    <w:rsid w:val="00850B88"/>
    <w:rsid w:val="008510EF"/>
    <w:rsid w:val="0085161C"/>
    <w:rsid w:val="008521F8"/>
    <w:rsid w:val="00852BDD"/>
    <w:rsid w:val="00852D7E"/>
    <w:rsid w:val="00854A2E"/>
    <w:rsid w:val="00854C99"/>
    <w:rsid w:val="00854F53"/>
    <w:rsid w:val="00855086"/>
    <w:rsid w:val="008553D6"/>
    <w:rsid w:val="008564A2"/>
    <w:rsid w:val="0085651C"/>
    <w:rsid w:val="008568D5"/>
    <w:rsid w:val="00857588"/>
    <w:rsid w:val="008605A7"/>
    <w:rsid w:val="008606C0"/>
    <w:rsid w:val="00860DCC"/>
    <w:rsid w:val="00860F09"/>
    <w:rsid w:val="00861047"/>
    <w:rsid w:val="00861CD0"/>
    <w:rsid w:val="00862081"/>
    <w:rsid w:val="008626DE"/>
    <w:rsid w:val="008629D9"/>
    <w:rsid w:val="0086374A"/>
    <w:rsid w:val="00863C25"/>
    <w:rsid w:val="00863E39"/>
    <w:rsid w:val="008649E2"/>
    <w:rsid w:val="00865F82"/>
    <w:rsid w:val="0086615B"/>
    <w:rsid w:val="00866DA9"/>
    <w:rsid w:val="00867C64"/>
    <w:rsid w:val="008701C5"/>
    <w:rsid w:val="00870251"/>
    <w:rsid w:val="008704A3"/>
    <w:rsid w:val="00870690"/>
    <w:rsid w:val="00870CE9"/>
    <w:rsid w:val="00871B2E"/>
    <w:rsid w:val="00871CD4"/>
    <w:rsid w:val="00871D8A"/>
    <w:rsid w:val="0087270F"/>
    <w:rsid w:val="0087295B"/>
    <w:rsid w:val="00874FBA"/>
    <w:rsid w:val="00875C2D"/>
    <w:rsid w:val="00880D58"/>
    <w:rsid w:val="00880E47"/>
    <w:rsid w:val="0088124A"/>
    <w:rsid w:val="0088362B"/>
    <w:rsid w:val="00883B95"/>
    <w:rsid w:val="00885893"/>
    <w:rsid w:val="00887BE4"/>
    <w:rsid w:val="00890562"/>
    <w:rsid w:val="00891095"/>
    <w:rsid w:val="00891A01"/>
    <w:rsid w:val="00892884"/>
    <w:rsid w:val="00892F3C"/>
    <w:rsid w:val="00893310"/>
    <w:rsid w:val="008937B0"/>
    <w:rsid w:val="008948E3"/>
    <w:rsid w:val="00894CC9"/>
    <w:rsid w:val="008951C4"/>
    <w:rsid w:val="0089557A"/>
    <w:rsid w:val="008955AD"/>
    <w:rsid w:val="00896AB4"/>
    <w:rsid w:val="00896ACB"/>
    <w:rsid w:val="008A1728"/>
    <w:rsid w:val="008A229E"/>
    <w:rsid w:val="008A39BD"/>
    <w:rsid w:val="008A5401"/>
    <w:rsid w:val="008A7E12"/>
    <w:rsid w:val="008B02CB"/>
    <w:rsid w:val="008B0736"/>
    <w:rsid w:val="008B1518"/>
    <w:rsid w:val="008B1D35"/>
    <w:rsid w:val="008B2078"/>
    <w:rsid w:val="008B296B"/>
    <w:rsid w:val="008B4EA9"/>
    <w:rsid w:val="008B534E"/>
    <w:rsid w:val="008B5472"/>
    <w:rsid w:val="008B605C"/>
    <w:rsid w:val="008B6A7D"/>
    <w:rsid w:val="008B6C0C"/>
    <w:rsid w:val="008C24B7"/>
    <w:rsid w:val="008C27DC"/>
    <w:rsid w:val="008C45F5"/>
    <w:rsid w:val="008C50A2"/>
    <w:rsid w:val="008C5107"/>
    <w:rsid w:val="008C5FBB"/>
    <w:rsid w:val="008D1EBA"/>
    <w:rsid w:val="008D23CB"/>
    <w:rsid w:val="008D29AE"/>
    <w:rsid w:val="008D2A08"/>
    <w:rsid w:val="008D2D24"/>
    <w:rsid w:val="008D3892"/>
    <w:rsid w:val="008D42C5"/>
    <w:rsid w:val="008D43B0"/>
    <w:rsid w:val="008D47DE"/>
    <w:rsid w:val="008D53A8"/>
    <w:rsid w:val="008D5740"/>
    <w:rsid w:val="008D6AC0"/>
    <w:rsid w:val="008D7426"/>
    <w:rsid w:val="008D75A2"/>
    <w:rsid w:val="008E047A"/>
    <w:rsid w:val="008E1021"/>
    <w:rsid w:val="008E319E"/>
    <w:rsid w:val="008E47B4"/>
    <w:rsid w:val="008E4CCC"/>
    <w:rsid w:val="008E579A"/>
    <w:rsid w:val="008E5E94"/>
    <w:rsid w:val="008F0629"/>
    <w:rsid w:val="008F1789"/>
    <w:rsid w:val="008F3FDE"/>
    <w:rsid w:val="008F41FD"/>
    <w:rsid w:val="008F4674"/>
    <w:rsid w:val="008F496F"/>
    <w:rsid w:val="008F517F"/>
    <w:rsid w:val="008F7587"/>
    <w:rsid w:val="00901210"/>
    <w:rsid w:val="00901AD4"/>
    <w:rsid w:val="00903056"/>
    <w:rsid w:val="00903799"/>
    <w:rsid w:val="00904001"/>
    <w:rsid w:val="00904451"/>
    <w:rsid w:val="00904529"/>
    <w:rsid w:val="00904777"/>
    <w:rsid w:val="0090519E"/>
    <w:rsid w:val="00906594"/>
    <w:rsid w:val="00907611"/>
    <w:rsid w:val="00907B67"/>
    <w:rsid w:val="009103D2"/>
    <w:rsid w:val="00913C30"/>
    <w:rsid w:val="009144C6"/>
    <w:rsid w:val="009157F3"/>
    <w:rsid w:val="00915B96"/>
    <w:rsid w:val="0091668E"/>
    <w:rsid w:val="00916850"/>
    <w:rsid w:val="00917D0A"/>
    <w:rsid w:val="00920460"/>
    <w:rsid w:val="0092285E"/>
    <w:rsid w:val="00922993"/>
    <w:rsid w:val="00923775"/>
    <w:rsid w:val="009245F0"/>
    <w:rsid w:val="00924636"/>
    <w:rsid w:val="00924F42"/>
    <w:rsid w:val="009267BB"/>
    <w:rsid w:val="009268D0"/>
    <w:rsid w:val="00926B87"/>
    <w:rsid w:val="00926CAC"/>
    <w:rsid w:val="00927082"/>
    <w:rsid w:val="009273A2"/>
    <w:rsid w:val="00927521"/>
    <w:rsid w:val="00930517"/>
    <w:rsid w:val="00930D48"/>
    <w:rsid w:val="00931417"/>
    <w:rsid w:val="00931532"/>
    <w:rsid w:val="00931A2C"/>
    <w:rsid w:val="00932AD8"/>
    <w:rsid w:val="009330D6"/>
    <w:rsid w:val="0093318B"/>
    <w:rsid w:val="00933473"/>
    <w:rsid w:val="00933598"/>
    <w:rsid w:val="00934701"/>
    <w:rsid w:val="00934EBA"/>
    <w:rsid w:val="00935D45"/>
    <w:rsid w:val="00936675"/>
    <w:rsid w:val="009370E5"/>
    <w:rsid w:val="0093732F"/>
    <w:rsid w:val="0093777E"/>
    <w:rsid w:val="009377D8"/>
    <w:rsid w:val="009402D2"/>
    <w:rsid w:val="0094123D"/>
    <w:rsid w:val="009419F8"/>
    <w:rsid w:val="00941CE2"/>
    <w:rsid w:val="00942B59"/>
    <w:rsid w:val="00943350"/>
    <w:rsid w:val="00944908"/>
    <w:rsid w:val="00945B57"/>
    <w:rsid w:val="0094797E"/>
    <w:rsid w:val="0095011F"/>
    <w:rsid w:val="00952004"/>
    <w:rsid w:val="009530D5"/>
    <w:rsid w:val="009540C8"/>
    <w:rsid w:val="0095489D"/>
    <w:rsid w:val="00955500"/>
    <w:rsid w:val="00955F9C"/>
    <w:rsid w:val="009561CC"/>
    <w:rsid w:val="009564C7"/>
    <w:rsid w:val="00956585"/>
    <w:rsid w:val="00956A4A"/>
    <w:rsid w:val="00956E34"/>
    <w:rsid w:val="00961893"/>
    <w:rsid w:val="00961ACB"/>
    <w:rsid w:val="00962C57"/>
    <w:rsid w:val="00962D65"/>
    <w:rsid w:val="00962DF7"/>
    <w:rsid w:val="00962F82"/>
    <w:rsid w:val="00964679"/>
    <w:rsid w:val="009647FA"/>
    <w:rsid w:val="00965728"/>
    <w:rsid w:val="00965E47"/>
    <w:rsid w:val="00966C11"/>
    <w:rsid w:val="00966CDE"/>
    <w:rsid w:val="0096730A"/>
    <w:rsid w:val="00970FAA"/>
    <w:rsid w:val="0097316B"/>
    <w:rsid w:val="009731BD"/>
    <w:rsid w:val="0097427B"/>
    <w:rsid w:val="00974CB6"/>
    <w:rsid w:val="009772EB"/>
    <w:rsid w:val="00977310"/>
    <w:rsid w:val="00977349"/>
    <w:rsid w:val="00977742"/>
    <w:rsid w:val="00977EC0"/>
    <w:rsid w:val="00980510"/>
    <w:rsid w:val="00981837"/>
    <w:rsid w:val="0098455D"/>
    <w:rsid w:val="00984AF7"/>
    <w:rsid w:val="00985519"/>
    <w:rsid w:val="00985E5A"/>
    <w:rsid w:val="00985ECB"/>
    <w:rsid w:val="00987AAB"/>
    <w:rsid w:val="00987B96"/>
    <w:rsid w:val="00990140"/>
    <w:rsid w:val="009916E4"/>
    <w:rsid w:val="00991986"/>
    <w:rsid w:val="00992556"/>
    <w:rsid w:val="00993060"/>
    <w:rsid w:val="009934B1"/>
    <w:rsid w:val="00993615"/>
    <w:rsid w:val="00995B19"/>
    <w:rsid w:val="009962A7"/>
    <w:rsid w:val="0099736A"/>
    <w:rsid w:val="009A09D8"/>
    <w:rsid w:val="009A1B3D"/>
    <w:rsid w:val="009A1CBC"/>
    <w:rsid w:val="009A1F30"/>
    <w:rsid w:val="009A273D"/>
    <w:rsid w:val="009A2D08"/>
    <w:rsid w:val="009A2D7B"/>
    <w:rsid w:val="009A48CD"/>
    <w:rsid w:val="009A5130"/>
    <w:rsid w:val="009A5347"/>
    <w:rsid w:val="009A59CC"/>
    <w:rsid w:val="009A6875"/>
    <w:rsid w:val="009A6927"/>
    <w:rsid w:val="009B030E"/>
    <w:rsid w:val="009B0C3F"/>
    <w:rsid w:val="009B0FD8"/>
    <w:rsid w:val="009B25CB"/>
    <w:rsid w:val="009B26F4"/>
    <w:rsid w:val="009B2A25"/>
    <w:rsid w:val="009B367B"/>
    <w:rsid w:val="009B3BF4"/>
    <w:rsid w:val="009B3FBD"/>
    <w:rsid w:val="009B3FEF"/>
    <w:rsid w:val="009B4954"/>
    <w:rsid w:val="009B5691"/>
    <w:rsid w:val="009B59AB"/>
    <w:rsid w:val="009B623E"/>
    <w:rsid w:val="009B6BFF"/>
    <w:rsid w:val="009B7EE8"/>
    <w:rsid w:val="009B7F16"/>
    <w:rsid w:val="009C00C7"/>
    <w:rsid w:val="009C058D"/>
    <w:rsid w:val="009C135A"/>
    <w:rsid w:val="009C1B3A"/>
    <w:rsid w:val="009C1FEF"/>
    <w:rsid w:val="009C20EE"/>
    <w:rsid w:val="009C2135"/>
    <w:rsid w:val="009C27B9"/>
    <w:rsid w:val="009C3167"/>
    <w:rsid w:val="009C37D6"/>
    <w:rsid w:val="009C486A"/>
    <w:rsid w:val="009C5530"/>
    <w:rsid w:val="009C591C"/>
    <w:rsid w:val="009C5A12"/>
    <w:rsid w:val="009C6AD9"/>
    <w:rsid w:val="009D015A"/>
    <w:rsid w:val="009D01F6"/>
    <w:rsid w:val="009D0E6B"/>
    <w:rsid w:val="009D14CB"/>
    <w:rsid w:val="009D1F07"/>
    <w:rsid w:val="009D2087"/>
    <w:rsid w:val="009D3D1F"/>
    <w:rsid w:val="009D5D25"/>
    <w:rsid w:val="009D69D6"/>
    <w:rsid w:val="009D6EC3"/>
    <w:rsid w:val="009D7788"/>
    <w:rsid w:val="009E06F0"/>
    <w:rsid w:val="009E1454"/>
    <w:rsid w:val="009E1C02"/>
    <w:rsid w:val="009E29AD"/>
    <w:rsid w:val="009E358F"/>
    <w:rsid w:val="009E3D7D"/>
    <w:rsid w:val="009E4ABB"/>
    <w:rsid w:val="009E671C"/>
    <w:rsid w:val="009E79CB"/>
    <w:rsid w:val="009F12BC"/>
    <w:rsid w:val="009F2725"/>
    <w:rsid w:val="009F2C83"/>
    <w:rsid w:val="009F3170"/>
    <w:rsid w:val="009F33AB"/>
    <w:rsid w:val="009F4D93"/>
    <w:rsid w:val="009F50DA"/>
    <w:rsid w:val="009F661C"/>
    <w:rsid w:val="009F6743"/>
    <w:rsid w:val="009F73C8"/>
    <w:rsid w:val="009F74D1"/>
    <w:rsid w:val="009F77C8"/>
    <w:rsid w:val="009F7AD6"/>
    <w:rsid w:val="00A000B5"/>
    <w:rsid w:val="00A00341"/>
    <w:rsid w:val="00A00C5C"/>
    <w:rsid w:val="00A00C72"/>
    <w:rsid w:val="00A0122E"/>
    <w:rsid w:val="00A012EA"/>
    <w:rsid w:val="00A02B22"/>
    <w:rsid w:val="00A02C65"/>
    <w:rsid w:val="00A02E30"/>
    <w:rsid w:val="00A03B04"/>
    <w:rsid w:val="00A03D5F"/>
    <w:rsid w:val="00A07753"/>
    <w:rsid w:val="00A114F6"/>
    <w:rsid w:val="00A1188A"/>
    <w:rsid w:val="00A11C40"/>
    <w:rsid w:val="00A11CF8"/>
    <w:rsid w:val="00A12D35"/>
    <w:rsid w:val="00A13811"/>
    <w:rsid w:val="00A1389F"/>
    <w:rsid w:val="00A13AC4"/>
    <w:rsid w:val="00A1416A"/>
    <w:rsid w:val="00A159FE"/>
    <w:rsid w:val="00A15B1D"/>
    <w:rsid w:val="00A165F1"/>
    <w:rsid w:val="00A172C4"/>
    <w:rsid w:val="00A17B9A"/>
    <w:rsid w:val="00A17DDF"/>
    <w:rsid w:val="00A20F04"/>
    <w:rsid w:val="00A21057"/>
    <w:rsid w:val="00A22ED4"/>
    <w:rsid w:val="00A23E70"/>
    <w:rsid w:val="00A24099"/>
    <w:rsid w:val="00A24102"/>
    <w:rsid w:val="00A24243"/>
    <w:rsid w:val="00A264F5"/>
    <w:rsid w:val="00A2771F"/>
    <w:rsid w:val="00A27DEE"/>
    <w:rsid w:val="00A30466"/>
    <w:rsid w:val="00A30512"/>
    <w:rsid w:val="00A3090F"/>
    <w:rsid w:val="00A3157F"/>
    <w:rsid w:val="00A3159D"/>
    <w:rsid w:val="00A32370"/>
    <w:rsid w:val="00A32ADC"/>
    <w:rsid w:val="00A33FAA"/>
    <w:rsid w:val="00A342A3"/>
    <w:rsid w:val="00A34FBF"/>
    <w:rsid w:val="00A35BC9"/>
    <w:rsid w:val="00A35BFB"/>
    <w:rsid w:val="00A36322"/>
    <w:rsid w:val="00A378A6"/>
    <w:rsid w:val="00A406EF"/>
    <w:rsid w:val="00A41D93"/>
    <w:rsid w:val="00A4254C"/>
    <w:rsid w:val="00A42590"/>
    <w:rsid w:val="00A43245"/>
    <w:rsid w:val="00A440D1"/>
    <w:rsid w:val="00A443CF"/>
    <w:rsid w:val="00A45C25"/>
    <w:rsid w:val="00A471F0"/>
    <w:rsid w:val="00A50713"/>
    <w:rsid w:val="00A50C1E"/>
    <w:rsid w:val="00A511D7"/>
    <w:rsid w:val="00A51A87"/>
    <w:rsid w:val="00A51F06"/>
    <w:rsid w:val="00A52226"/>
    <w:rsid w:val="00A530EB"/>
    <w:rsid w:val="00A5415F"/>
    <w:rsid w:val="00A54E70"/>
    <w:rsid w:val="00A551B1"/>
    <w:rsid w:val="00A55662"/>
    <w:rsid w:val="00A55F4D"/>
    <w:rsid w:val="00A56CBC"/>
    <w:rsid w:val="00A56D13"/>
    <w:rsid w:val="00A56EA7"/>
    <w:rsid w:val="00A5711B"/>
    <w:rsid w:val="00A5736C"/>
    <w:rsid w:val="00A57E86"/>
    <w:rsid w:val="00A60456"/>
    <w:rsid w:val="00A60489"/>
    <w:rsid w:val="00A624C2"/>
    <w:rsid w:val="00A62A42"/>
    <w:rsid w:val="00A6399C"/>
    <w:rsid w:val="00A64217"/>
    <w:rsid w:val="00A642D1"/>
    <w:rsid w:val="00A656E6"/>
    <w:rsid w:val="00A65E97"/>
    <w:rsid w:val="00A66824"/>
    <w:rsid w:val="00A6755E"/>
    <w:rsid w:val="00A679BB"/>
    <w:rsid w:val="00A67C3E"/>
    <w:rsid w:val="00A710A8"/>
    <w:rsid w:val="00A71B40"/>
    <w:rsid w:val="00A72513"/>
    <w:rsid w:val="00A72CCA"/>
    <w:rsid w:val="00A73BE8"/>
    <w:rsid w:val="00A7479C"/>
    <w:rsid w:val="00A74EA4"/>
    <w:rsid w:val="00A75644"/>
    <w:rsid w:val="00A75ABC"/>
    <w:rsid w:val="00A7712E"/>
    <w:rsid w:val="00A77B4A"/>
    <w:rsid w:val="00A77CFA"/>
    <w:rsid w:val="00A804E5"/>
    <w:rsid w:val="00A80D27"/>
    <w:rsid w:val="00A81511"/>
    <w:rsid w:val="00A8285C"/>
    <w:rsid w:val="00A82972"/>
    <w:rsid w:val="00A830A8"/>
    <w:rsid w:val="00A8346D"/>
    <w:rsid w:val="00A838BE"/>
    <w:rsid w:val="00A84A49"/>
    <w:rsid w:val="00A85724"/>
    <w:rsid w:val="00A86FE5"/>
    <w:rsid w:val="00A87BBF"/>
    <w:rsid w:val="00A91141"/>
    <w:rsid w:val="00A9141C"/>
    <w:rsid w:val="00A916A5"/>
    <w:rsid w:val="00A919AC"/>
    <w:rsid w:val="00A91C23"/>
    <w:rsid w:val="00A92534"/>
    <w:rsid w:val="00A937E9"/>
    <w:rsid w:val="00A93B63"/>
    <w:rsid w:val="00A93DE0"/>
    <w:rsid w:val="00A94FDB"/>
    <w:rsid w:val="00A957AF"/>
    <w:rsid w:val="00A95888"/>
    <w:rsid w:val="00A96D0C"/>
    <w:rsid w:val="00A97D51"/>
    <w:rsid w:val="00AA1497"/>
    <w:rsid w:val="00AA1520"/>
    <w:rsid w:val="00AA44D9"/>
    <w:rsid w:val="00AA46D4"/>
    <w:rsid w:val="00AA4912"/>
    <w:rsid w:val="00AA4E0C"/>
    <w:rsid w:val="00AA6697"/>
    <w:rsid w:val="00AA6D23"/>
    <w:rsid w:val="00AB06C7"/>
    <w:rsid w:val="00AB170D"/>
    <w:rsid w:val="00AB2556"/>
    <w:rsid w:val="00AB3407"/>
    <w:rsid w:val="00AB34EB"/>
    <w:rsid w:val="00AB496D"/>
    <w:rsid w:val="00AB4F23"/>
    <w:rsid w:val="00AB5358"/>
    <w:rsid w:val="00AB57E6"/>
    <w:rsid w:val="00AB5C17"/>
    <w:rsid w:val="00AB5CA9"/>
    <w:rsid w:val="00AB6A53"/>
    <w:rsid w:val="00AB71ED"/>
    <w:rsid w:val="00AC004A"/>
    <w:rsid w:val="00AC03A3"/>
    <w:rsid w:val="00AC0439"/>
    <w:rsid w:val="00AC0C47"/>
    <w:rsid w:val="00AC3730"/>
    <w:rsid w:val="00AC5580"/>
    <w:rsid w:val="00AC61BE"/>
    <w:rsid w:val="00AC6577"/>
    <w:rsid w:val="00AC69B2"/>
    <w:rsid w:val="00AC77F8"/>
    <w:rsid w:val="00AD0700"/>
    <w:rsid w:val="00AD11A6"/>
    <w:rsid w:val="00AD1607"/>
    <w:rsid w:val="00AD17DA"/>
    <w:rsid w:val="00AD21FA"/>
    <w:rsid w:val="00AD47C0"/>
    <w:rsid w:val="00AD51A4"/>
    <w:rsid w:val="00AD56EA"/>
    <w:rsid w:val="00AD6B64"/>
    <w:rsid w:val="00AD70DA"/>
    <w:rsid w:val="00AD72D6"/>
    <w:rsid w:val="00AE1B1C"/>
    <w:rsid w:val="00AE1BB4"/>
    <w:rsid w:val="00AE1C9F"/>
    <w:rsid w:val="00AE234A"/>
    <w:rsid w:val="00AE2653"/>
    <w:rsid w:val="00AE27A4"/>
    <w:rsid w:val="00AE31BC"/>
    <w:rsid w:val="00AE31CC"/>
    <w:rsid w:val="00AE378F"/>
    <w:rsid w:val="00AE3F76"/>
    <w:rsid w:val="00AE41FD"/>
    <w:rsid w:val="00AE6A57"/>
    <w:rsid w:val="00AE6DC3"/>
    <w:rsid w:val="00AE7362"/>
    <w:rsid w:val="00AE7AA6"/>
    <w:rsid w:val="00AF09D0"/>
    <w:rsid w:val="00AF1201"/>
    <w:rsid w:val="00AF1EA3"/>
    <w:rsid w:val="00AF215E"/>
    <w:rsid w:val="00AF22ED"/>
    <w:rsid w:val="00AF43E8"/>
    <w:rsid w:val="00AF5191"/>
    <w:rsid w:val="00AF59E5"/>
    <w:rsid w:val="00AF5DDC"/>
    <w:rsid w:val="00AF6692"/>
    <w:rsid w:val="00AF79CB"/>
    <w:rsid w:val="00B0002B"/>
    <w:rsid w:val="00B0106C"/>
    <w:rsid w:val="00B02CB2"/>
    <w:rsid w:val="00B037BA"/>
    <w:rsid w:val="00B03818"/>
    <w:rsid w:val="00B041D1"/>
    <w:rsid w:val="00B0452A"/>
    <w:rsid w:val="00B04D47"/>
    <w:rsid w:val="00B05941"/>
    <w:rsid w:val="00B05DE1"/>
    <w:rsid w:val="00B065D1"/>
    <w:rsid w:val="00B06984"/>
    <w:rsid w:val="00B06BE4"/>
    <w:rsid w:val="00B10BF9"/>
    <w:rsid w:val="00B12261"/>
    <w:rsid w:val="00B12A99"/>
    <w:rsid w:val="00B139AB"/>
    <w:rsid w:val="00B142E7"/>
    <w:rsid w:val="00B1434D"/>
    <w:rsid w:val="00B159C1"/>
    <w:rsid w:val="00B16B3B"/>
    <w:rsid w:val="00B16D4E"/>
    <w:rsid w:val="00B172CA"/>
    <w:rsid w:val="00B17DDB"/>
    <w:rsid w:val="00B17E41"/>
    <w:rsid w:val="00B20779"/>
    <w:rsid w:val="00B22752"/>
    <w:rsid w:val="00B23256"/>
    <w:rsid w:val="00B255BD"/>
    <w:rsid w:val="00B267DE"/>
    <w:rsid w:val="00B26FE7"/>
    <w:rsid w:val="00B27AE6"/>
    <w:rsid w:val="00B300B0"/>
    <w:rsid w:val="00B30C0A"/>
    <w:rsid w:val="00B30D41"/>
    <w:rsid w:val="00B31167"/>
    <w:rsid w:val="00B313C4"/>
    <w:rsid w:val="00B31AC9"/>
    <w:rsid w:val="00B320A3"/>
    <w:rsid w:val="00B32C4F"/>
    <w:rsid w:val="00B330DF"/>
    <w:rsid w:val="00B34B74"/>
    <w:rsid w:val="00B35274"/>
    <w:rsid w:val="00B37155"/>
    <w:rsid w:val="00B379EB"/>
    <w:rsid w:val="00B4046C"/>
    <w:rsid w:val="00B40A2E"/>
    <w:rsid w:val="00B41381"/>
    <w:rsid w:val="00B41A5C"/>
    <w:rsid w:val="00B42013"/>
    <w:rsid w:val="00B4347A"/>
    <w:rsid w:val="00B436BA"/>
    <w:rsid w:val="00B4662E"/>
    <w:rsid w:val="00B46CCF"/>
    <w:rsid w:val="00B4754A"/>
    <w:rsid w:val="00B50303"/>
    <w:rsid w:val="00B50A83"/>
    <w:rsid w:val="00B50DC9"/>
    <w:rsid w:val="00B51506"/>
    <w:rsid w:val="00B525BE"/>
    <w:rsid w:val="00B5431B"/>
    <w:rsid w:val="00B55382"/>
    <w:rsid w:val="00B556D9"/>
    <w:rsid w:val="00B558EF"/>
    <w:rsid w:val="00B57883"/>
    <w:rsid w:val="00B57E4C"/>
    <w:rsid w:val="00B60C56"/>
    <w:rsid w:val="00B614A9"/>
    <w:rsid w:val="00B61791"/>
    <w:rsid w:val="00B61BAB"/>
    <w:rsid w:val="00B61D22"/>
    <w:rsid w:val="00B61E1D"/>
    <w:rsid w:val="00B62E45"/>
    <w:rsid w:val="00B64E07"/>
    <w:rsid w:val="00B6587C"/>
    <w:rsid w:val="00B66B11"/>
    <w:rsid w:val="00B66D0C"/>
    <w:rsid w:val="00B6780C"/>
    <w:rsid w:val="00B71C08"/>
    <w:rsid w:val="00B739EC"/>
    <w:rsid w:val="00B7455B"/>
    <w:rsid w:val="00B75B0B"/>
    <w:rsid w:val="00B75BB0"/>
    <w:rsid w:val="00B76E89"/>
    <w:rsid w:val="00B77FDA"/>
    <w:rsid w:val="00B809F8"/>
    <w:rsid w:val="00B80A97"/>
    <w:rsid w:val="00B80FF5"/>
    <w:rsid w:val="00B812CD"/>
    <w:rsid w:val="00B81693"/>
    <w:rsid w:val="00B81FF2"/>
    <w:rsid w:val="00B82836"/>
    <w:rsid w:val="00B82B32"/>
    <w:rsid w:val="00B833E5"/>
    <w:rsid w:val="00B842C7"/>
    <w:rsid w:val="00B85133"/>
    <w:rsid w:val="00B8769A"/>
    <w:rsid w:val="00B9237B"/>
    <w:rsid w:val="00B93129"/>
    <w:rsid w:val="00B93E8D"/>
    <w:rsid w:val="00B945B6"/>
    <w:rsid w:val="00B952C3"/>
    <w:rsid w:val="00B95A89"/>
    <w:rsid w:val="00B95D80"/>
    <w:rsid w:val="00B96EBA"/>
    <w:rsid w:val="00B96FFE"/>
    <w:rsid w:val="00B97C98"/>
    <w:rsid w:val="00BA0075"/>
    <w:rsid w:val="00BA0C37"/>
    <w:rsid w:val="00BA1118"/>
    <w:rsid w:val="00BA1A99"/>
    <w:rsid w:val="00BA1C12"/>
    <w:rsid w:val="00BA22E1"/>
    <w:rsid w:val="00BA335D"/>
    <w:rsid w:val="00BA4247"/>
    <w:rsid w:val="00BA4DCF"/>
    <w:rsid w:val="00BA534F"/>
    <w:rsid w:val="00BA5A28"/>
    <w:rsid w:val="00BA5C2B"/>
    <w:rsid w:val="00BA5F35"/>
    <w:rsid w:val="00BA6451"/>
    <w:rsid w:val="00BA6520"/>
    <w:rsid w:val="00BA7A7B"/>
    <w:rsid w:val="00BA7B8B"/>
    <w:rsid w:val="00BB1060"/>
    <w:rsid w:val="00BB1441"/>
    <w:rsid w:val="00BB1FEB"/>
    <w:rsid w:val="00BB21FF"/>
    <w:rsid w:val="00BB24FD"/>
    <w:rsid w:val="00BB3EBA"/>
    <w:rsid w:val="00BB506B"/>
    <w:rsid w:val="00BB5861"/>
    <w:rsid w:val="00BB7A2B"/>
    <w:rsid w:val="00BB7B57"/>
    <w:rsid w:val="00BC0493"/>
    <w:rsid w:val="00BC284B"/>
    <w:rsid w:val="00BC3834"/>
    <w:rsid w:val="00BC3B69"/>
    <w:rsid w:val="00BC4A04"/>
    <w:rsid w:val="00BC5FE2"/>
    <w:rsid w:val="00BC6BC6"/>
    <w:rsid w:val="00BC6C13"/>
    <w:rsid w:val="00BC7C6A"/>
    <w:rsid w:val="00BD0FE4"/>
    <w:rsid w:val="00BD100E"/>
    <w:rsid w:val="00BD1118"/>
    <w:rsid w:val="00BD2AA8"/>
    <w:rsid w:val="00BD373B"/>
    <w:rsid w:val="00BD3A4D"/>
    <w:rsid w:val="00BD4AEB"/>
    <w:rsid w:val="00BD59C8"/>
    <w:rsid w:val="00BD5F6D"/>
    <w:rsid w:val="00BD6880"/>
    <w:rsid w:val="00BD6FF4"/>
    <w:rsid w:val="00BD7BFD"/>
    <w:rsid w:val="00BD7F34"/>
    <w:rsid w:val="00BE0BBA"/>
    <w:rsid w:val="00BE11FF"/>
    <w:rsid w:val="00BE1633"/>
    <w:rsid w:val="00BE218E"/>
    <w:rsid w:val="00BE2C1F"/>
    <w:rsid w:val="00BE48B4"/>
    <w:rsid w:val="00BE4A40"/>
    <w:rsid w:val="00BE501A"/>
    <w:rsid w:val="00BE578B"/>
    <w:rsid w:val="00BE5E0A"/>
    <w:rsid w:val="00BE67B6"/>
    <w:rsid w:val="00BE6877"/>
    <w:rsid w:val="00BE6C55"/>
    <w:rsid w:val="00BE7774"/>
    <w:rsid w:val="00BF04C3"/>
    <w:rsid w:val="00BF0A01"/>
    <w:rsid w:val="00BF13CC"/>
    <w:rsid w:val="00BF36A0"/>
    <w:rsid w:val="00BF3FFF"/>
    <w:rsid w:val="00BF4E1F"/>
    <w:rsid w:val="00BF563C"/>
    <w:rsid w:val="00BF5865"/>
    <w:rsid w:val="00BF58B4"/>
    <w:rsid w:val="00BF6321"/>
    <w:rsid w:val="00BF6FB8"/>
    <w:rsid w:val="00BF796B"/>
    <w:rsid w:val="00BF7EDF"/>
    <w:rsid w:val="00C016A1"/>
    <w:rsid w:val="00C01F6F"/>
    <w:rsid w:val="00C02652"/>
    <w:rsid w:val="00C029AD"/>
    <w:rsid w:val="00C03F39"/>
    <w:rsid w:val="00C04F7F"/>
    <w:rsid w:val="00C05D24"/>
    <w:rsid w:val="00C06920"/>
    <w:rsid w:val="00C06FB5"/>
    <w:rsid w:val="00C07635"/>
    <w:rsid w:val="00C079F1"/>
    <w:rsid w:val="00C07A81"/>
    <w:rsid w:val="00C07ED3"/>
    <w:rsid w:val="00C10650"/>
    <w:rsid w:val="00C10A86"/>
    <w:rsid w:val="00C10E94"/>
    <w:rsid w:val="00C10F14"/>
    <w:rsid w:val="00C11690"/>
    <w:rsid w:val="00C126C0"/>
    <w:rsid w:val="00C13330"/>
    <w:rsid w:val="00C13F7C"/>
    <w:rsid w:val="00C141AB"/>
    <w:rsid w:val="00C14ECF"/>
    <w:rsid w:val="00C15176"/>
    <w:rsid w:val="00C15D7F"/>
    <w:rsid w:val="00C201CD"/>
    <w:rsid w:val="00C2069D"/>
    <w:rsid w:val="00C206AC"/>
    <w:rsid w:val="00C21010"/>
    <w:rsid w:val="00C214D4"/>
    <w:rsid w:val="00C223D0"/>
    <w:rsid w:val="00C22509"/>
    <w:rsid w:val="00C22C85"/>
    <w:rsid w:val="00C22E41"/>
    <w:rsid w:val="00C23F54"/>
    <w:rsid w:val="00C23FE3"/>
    <w:rsid w:val="00C247D0"/>
    <w:rsid w:val="00C24CB7"/>
    <w:rsid w:val="00C25156"/>
    <w:rsid w:val="00C25F57"/>
    <w:rsid w:val="00C25FC5"/>
    <w:rsid w:val="00C26547"/>
    <w:rsid w:val="00C270C2"/>
    <w:rsid w:val="00C27F4B"/>
    <w:rsid w:val="00C30C8D"/>
    <w:rsid w:val="00C30DA7"/>
    <w:rsid w:val="00C30EAD"/>
    <w:rsid w:val="00C31646"/>
    <w:rsid w:val="00C31A60"/>
    <w:rsid w:val="00C32BA2"/>
    <w:rsid w:val="00C32EE5"/>
    <w:rsid w:val="00C3477B"/>
    <w:rsid w:val="00C34B64"/>
    <w:rsid w:val="00C35A35"/>
    <w:rsid w:val="00C366CC"/>
    <w:rsid w:val="00C369CD"/>
    <w:rsid w:val="00C37DDE"/>
    <w:rsid w:val="00C40E8B"/>
    <w:rsid w:val="00C42113"/>
    <w:rsid w:val="00C448CA"/>
    <w:rsid w:val="00C44F89"/>
    <w:rsid w:val="00C451DB"/>
    <w:rsid w:val="00C456E9"/>
    <w:rsid w:val="00C45D06"/>
    <w:rsid w:val="00C45E97"/>
    <w:rsid w:val="00C46107"/>
    <w:rsid w:val="00C46DE4"/>
    <w:rsid w:val="00C4702D"/>
    <w:rsid w:val="00C470C7"/>
    <w:rsid w:val="00C50B1B"/>
    <w:rsid w:val="00C513C8"/>
    <w:rsid w:val="00C5231E"/>
    <w:rsid w:val="00C52455"/>
    <w:rsid w:val="00C53A4A"/>
    <w:rsid w:val="00C53D07"/>
    <w:rsid w:val="00C54313"/>
    <w:rsid w:val="00C56425"/>
    <w:rsid w:val="00C56BBE"/>
    <w:rsid w:val="00C56E4F"/>
    <w:rsid w:val="00C56F25"/>
    <w:rsid w:val="00C60174"/>
    <w:rsid w:val="00C606DD"/>
    <w:rsid w:val="00C62AFA"/>
    <w:rsid w:val="00C62F0B"/>
    <w:rsid w:val="00C63100"/>
    <w:rsid w:val="00C64E1C"/>
    <w:rsid w:val="00C663BF"/>
    <w:rsid w:val="00C675E8"/>
    <w:rsid w:val="00C70485"/>
    <w:rsid w:val="00C705AF"/>
    <w:rsid w:val="00C7131A"/>
    <w:rsid w:val="00C71708"/>
    <w:rsid w:val="00C73473"/>
    <w:rsid w:val="00C753C5"/>
    <w:rsid w:val="00C7599A"/>
    <w:rsid w:val="00C759F4"/>
    <w:rsid w:val="00C771EC"/>
    <w:rsid w:val="00C800C7"/>
    <w:rsid w:val="00C80117"/>
    <w:rsid w:val="00C80443"/>
    <w:rsid w:val="00C806A5"/>
    <w:rsid w:val="00C8089D"/>
    <w:rsid w:val="00C81B03"/>
    <w:rsid w:val="00C829E7"/>
    <w:rsid w:val="00C82FFA"/>
    <w:rsid w:val="00C8386A"/>
    <w:rsid w:val="00C83FA3"/>
    <w:rsid w:val="00C845FA"/>
    <w:rsid w:val="00C8706A"/>
    <w:rsid w:val="00C873F6"/>
    <w:rsid w:val="00C87ED8"/>
    <w:rsid w:val="00C9007C"/>
    <w:rsid w:val="00C90BCD"/>
    <w:rsid w:val="00C91241"/>
    <w:rsid w:val="00C91B1E"/>
    <w:rsid w:val="00C92271"/>
    <w:rsid w:val="00C9285F"/>
    <w:rsid w:val="00C93074"/>
    <w:rsid w:val="00C939BD"/>
    <w:rsid w:val="00C93A09"/>
    <w:rsid w:val="00C93D43"/>
    <w:rsid w:val="00C94A0D"/>
    <w:rsid w:val="00C951C9"/>
    <w:rsid w:val="00CA0253"/>
    <w:rsid w:val="00CA0664"/>
    <w:rsid w:val="00CA1569"/>
    <w:rsid w:val="00CA1F9B"/>
    <w:rsid w:val="00CA2D1C"/>
    <w:rsid w:val="00CA3666"/>
    <w:rsid w:val="00CA4494"/>
    <w:rsid w:val="00CA4977"/>
    <w:rsid w:val="00CA4E82"/>
    <w:rsid w:val="00CA596A"/>
    <w:rsid w:val="00CA5EC0"/>
    <w:rsid w:val="00CA68E9"/>
    <w:rsid w:val="00CA77B2"/>
    <w:rsid w:val="00CB09CC"/>
    <w:rsid w:val="00CB2407"/>
    <w:rsid w:val="00CB39D8"/>
    <w:rsid w:val="00CB3BEB"/>
    <w:rsid w:val="00CB3D52"/>
    <w:rsid w:val="00CB434F"/>
    <w:rsid w:val="00CB4BEC"/>
    <w:rsid w:val="00CB5907"/>
    <w:rsid w:val="00CB7C30"/>
    <w:rsid w:val="00CC110F"/>
    <w:rsid w:val="00CC1378"/>
    <w:rsid w:val="00CC2728"/>
    <w:rsid w:val="00CC2F64"/>
    <w:rsid w:val="00CC396B"/>
    <w:rsid w:val="00CC4BA4"/>
    <w:rsid w:val="00CC4BBC"/>
    <w:rsid w:val="00CC637B"/>
    <w:rsid w:val="00CC63BF"/>
    <w:rsid w:val="00CC6871"/>
    <w:rsid w:val="00CC6D8F"/>
    <w:rsid w:val="00CC7E45"/>
    <w:rsid w:val="00CD0D88"/>
    <w:rsid w:val="00CD1452"/>
    <w:rsid w:val="00CD1780"/>
    <w:rsid w:val="00CD1BCF"/>
    <w:rsid w:val="00CD1FEA"/>
    <w:rsid w:val="00CD25F5"/>
    <w:rsid w:val="00CD3707"/>
    <w:rsid w:val="00CD37C5"/>
    <w:rsid w:val="00CD44C7"/>
    <w:rsid w:val="00CD48E9"/>
    <w:rsid w:val="00CD4D75"/>
    <w:rsid w:val="00CD5BCD"/>
    <w:rsid w:val="00CD63C2"/>
    <w:rsid w:val="00CD6A2B"/>
    <w:rsid w:val="00CD6A41"/>
    <w:rsid w:val="00CD6BC0"/>
    <w:rsid w:val="00CD6F3D"/>
    <w:rsid w:val="00CD77A0"/>
    <w:rsid w:val="00CE088C"/>
    <w:rsid w:val="00CE08A8"/>
    <w:rsid w:val="00CE0EF0"/>
    <w:rsid w:val="00CE12EE"/>
    <w:rsid w:val="00CE1648"/>
    <w:rsid w:val="00CE3F81"/>
    <w:rsid w:val="00CE6A47"/>
    <w:rsid w:val="00CE6F40"/>
    <w:rsid w:val="00CF1AF9"/>
    <w:rsid w:val="00CF27AD"/>
    <w:rsid w:val="00CF329B"/>
    <w:rsid w:val="00CF3C65"/>
    <w:rsid w:val="00CF4CB8"/>
    <w:rsid w:val="00CF546C"/>
    <w:rsid w:val="00CF5C20"/>
    <w:rsid w:val="00CF5DF2"/>
    <w:rsid w:val="00D010D5"/>
    <w:rsid w:val="00D010ED"/>
    <w:rsid w:val="00D013AF"/>
    <w:rsid w:val="00D01499"/>
    <w:rsid w:val="00D03F09"/>
    <w:rsid w:val="00D04EF1"/>
    <w:rsid w:val="00D065D9"/>
    <w:rsid w:val="00D06D42"/>
    <w:rsid w:val="00D1032E"/>
    <w:rsid w:val="00D10F5E"/>
    <w:rsid w:val="00D120A3"/>
    <w:rsid w:val="00D128B2"/>
    <w:rsid w:val="00D12C84"/>
    <w:rsid w:val="00D13889"/>
    <w:rsid w:val="00D13DB6"/>
    <w:rsid w:val="00D14098"/>
    <w:rsid w:val="00D149AC"/>
    <w:rsid w:val="00D15396"/>
    <w:rsid w:val="00D160D5"/>
    <w:rsid w:val="00D162EC"/>
    <w:rsid w:val="00D17524"/>
    <w:rsid w:val="00D209BF"/>
    <w:rsid w:val="00D211C1"/>
    <w:rsid w:val="00D21B6D"/>
    <w:rsid w:val="00D22B6A"/>
    <w:rsid w:val="00D22DA4"/>
    <w:rsid w:val="00D22EA8"/>
    <w:rsid w:val="00D23080"/>
    <w:rsid w:val="00D234B1"/>
    <w:rsid w:val="00D23503"/>
    <w:rsid w:val="00D2356D"/>
    <w:rsid w:val="00D2571C"/>
    <w:rsid w:val="00D25DE2"/>
    <w:rsid w:val="00D26502"/>
    <w:rsid w:val="00D26BB0"/>
    <w:rsid w:val="00D26D5D"/>
    <w:rsid w:val="00D26E31"/>
    <w:rsid w:val="00D2785D"/>
    <w:rsid w:val="00D308D2"/>
    <w:rsid w:val="00D31448"/>
    <w:rsid w:val="00D3408F"/>
    <w:rsid w:val="00D352EC"/>
    <w:rsid w:val="00D35653"/>
    <w:rsid w:val="00D36037"/>
    <w:rsid w:val="00D367DF"/>
    <w:rsid w:val="00D36CD8"/>
    <w:rsid w:val="00D36F0A"/>
    <w:rsid w:val="00D36F4A"/>
    <w:rsid w:val="00D372CC"/>
    <w:rsid w:val="00D3782B"/>
    <w:rsid w:val="00D41565"/>
    <w:rsid w:val="00D4191A"/>
    <w:rsid w:val="00D435C5"/>
    <w:rsid w:val="00D45B39"/>
    <w:rsid w:val="00D45B6C"/>
    <w:rsid w:val="00D47866"/>
    <w:rsid w:val="00D47CBB"/>
    <w:rsid w:val="00D47ECC"/>
    <w:rsid w:val="00D47F12"/>
    <w:rsid w:val="00D516D9"/>
    <w:rsid w:val="00D53C12"/>
    <w:rsid w:val="00D53F1E"/>
    <w:rsid w:val="00D54D05"/>
    <w:rsid w:val="00D55967"/>
    <w:rsid w:val="00D566D0"/>
    <w:rsid w:val="00D573AA"/>
    <w:rsid w:val="00D57504"/>
    <w:rsid w:val="00D57769"/>
    <w:rsid w:val="00D60385"/>
    <w:rsid w:val="00D61DF9"/>
    <w:rsid w:val="00D61E07"/>
    <w:rsid w:val="00D61F19"/>
    <w:rsid w:val="00D63819"/>
    <w:rsid w:val="00D63B63"/>
    <w:rsid w:val="00D65331"/>
    <w:rsid w:val="00D658EC"/>
    <w:rsid w:val="00D65FF7"/>
    <w:rsid w:val="00D66B00"/>
    <w:rsid w:val="00D66C19"/>
    <w:rsid w:val="00D66F62"/>
    <w:rsid w:val="00D67431"/>
    <w:rsid w:val="00D7068E"/>
    <w:rsid w:val="00D70DF7"/>
    <w:rsid w:val="00D71320"/>
    <w:rsid w:val="00D7240D"/>
    <w:rsid w:val="00D729FA"/>
    <w:rsid w:val="00D74BE6"/>
    <w:rsid w:val="00D75053"/>
    <w:rsid w:val="00D75772"/>
    <w:rsid w:val="00D757F0"/>
    <w:rsid w:val="00D757F1"/>
    <w:rsid w:val="00D7728E"/>
    <w:rsid w:val="00D7781E"/>
    <w:rsid w:val="00D7799E"/>
    <w:rsid w:val="00D77C3B"/>
    <w:rsid w:val="00D77D3A"/>
    <w:rsid w:val="00D77EFD"/>
    <w:rsid w:val="00D80B68"/>
    <w:rsid w:val="00D80D43"/>
    <w:rsid w:val="00D80E7B"/>
    <w:rsid w:val="00D8104A"/>
    <w:rsid w:val="00D81FB2"/>
    <w:rsid w:val="00D81FCA"/>
    <w:rsid w:val="00D83525"/>
    <w:rsid w:val="00D8396D"/>
    <w:rsid w:val="00D84022"/>
    <w:rsid w:val="00D84734"/>
    <w:rsid w:val="00D84A62"/>
    <w:rsid w:val="00D84C4E"/>
    <w:rsid w:val="00D84F8F"/>
    <w:rsid w:val="00D85BBE"/>
    <w:rsid w:val="00D8715E"/>
    <w:rsid w:val="00D8745D"/>
    <w:rsid w:val="00D87C12"/>
    <w:rsid w:val="00D87D97"/>
    <w:rsid w:val="00D87EAB"/>
    <w:rsid w:val="00D9015D"/>
    <w:rsid w:val="00D93339"/>
    <w:rsid w:val="00D93F79"/>
    <w:rsid w:val="00D941EA"/>
    <w:rsid w:val="00D94A1E"/>
    <w:rsid w:val="00D9581A"/>
    <w:rsid w:val="00D95F27"/>
    <w:rsid w:val="00D966FE"/>
    <w:rsid w:val="00D96980"/>
    <w:rsid w:val="00D97539"/>
    <w:rsid w:val="00D978DE"/>
    <w:rsid w:val="00D97CF4"/>
    <w:rsid w:val="00DA0125"/>
    <w:rsid w:val="00DA022A"/>
    <w:rsid w:val="00DA041D"/>
    <w:rsid w:val="00DA0529"/>
    <w:rsid w:val="00DA0704"/>
    <w:rsid w:val="00DA0B08"/>
    <w:rsid w:val="00DA1A4D"/>
    <w:rsid w:val="00DA2962"/>
    <w:rsid w:val="00DA2F56"/>
    <w:rsid w:val="00DA4149"/>
    <w:rsid w:val="00DA53E2"/>
    <w:rsid w:val="00DA55E8"/>
    <w:rsid w:val="00DA5988"/>
    <w:rsid w:val="00DA60D1"/>
    <w:rsid w:val="00DA6503"/>
    <w:rsid w:val="00DA6C00"/>
    <w:rsid w:val="00DA7E61"/>
    <w:rsid w:val="00DB124D"/>
    <w:rsid w:val="00DB1292"/>
    <w:rsid w:val="00DB2363"/>
    <w:rsid w:val="00DB3589"/>
    <w:rsid w:val="00DB3621"/>
    <w:rsid w:val="00DB4315"/>
    <w:rsid w:val="00DB54DD"/>
    <w:rsid w:val="00DB5EEF"/>
    <w:rsid w:val="00DB729D"/>
    <w:rsid w:val="00DB797A"/>
    <w:rsid w:val="00DC0B05"/>
    <w:rsid w:val="00DC0DC3"/>
    <w:rsid w:val="00DC11EC"/>
    <w:rsid w:val="00DC15C1"/>
    <w:rsid w:val="00DC2421"/>
    <w:rsid w:val="00DC248A"/>
    <w:rsid w:val="00DC2608"/>
    <w:rsid w:val="00DC348E"/>
    <w:rsid w:val="00DC3D81"/>
    <w:rsid w:val="00DC3E5B"/>
    <w:rsid w:val="00DC6409"/>
    <w:rsid w:val="00DC6D36"/>
    <w:rsid w:val="00DD058C"/>
    <w:rsid w:val="00DD1329"/>
    <w:rsid w:val="00DD1E1A"/>
    <w:rsid w:val="00DD23A2"/>
    <w:rsid w:val="00DD3307"/>
    <w:rsid w:val="00DD337C"/>
    <w:rsid w:val="00DD359E"/>
    <w:rsid w:val="00DD420A"/>
    <w:rsid w:val="00DD4FDF"/>
    <w:rsid w:val="00DD60DD"/>
    <w:rsid w:val="00DD6133"/>
    <w:rsid w:val="00DE105F"/>
    <w:rsid w:val="00DE1193"/>
    <w:rsid w:val="00DE1411"/>
    <w:rsid w:val="00DE5041"/>
    <w:rsid w:val="00DE59FC"/>
    <w:rsid w:val="00DE5A0D"/>
    <w:rsid w:val="00DE613C"/>
    <w:rsid w:val="00DE64D5"/>
    <w:rsid w:val="00DF0072"/>
    <w:rsid w:val="00DF235C"/>
    <w:rsid w:val="00DF255A"/>
    <w:rsid w:val="00DF2908"/>
    <w:rsid w:val="00DF2D33"/>
    <w:rsid w:val="00DF3015"/>
    <w:rsid w:val="00DF4347"/>
    <w:rsid w:val="00DF454E"/>
    <w:rsid w:val="00DF4C09"/>
    <w:rsid w:val="00DF72B4"/>
    <w:rsid w:val="00DF74FC"/>
    <w:rsid w:val="00DF7680"/>
    <w:rsid w:val="00E00298"/>
    <w:rsid w:val="00E00771"/>
    <w:rsid w:val="00E01BFC"/>
    <w:rsid w:val="00E023A6"/>
    <w:rsid w:val="00E02AD0"/>
    <w:rsid w:val="00E02D04"/>
    <w:rsid w:val="00E033E3"/>
    <w:rsid w:val="00E04320"/>
    <w:rsid w:val="00E04CAC"/>
    <w:rsid w:val="00E055C6"/>
    <w:rsid w:val="00E056C6"/>
    <w:rsid w:val="00E06450"/>
    <w:rsid w:val="00E0688D"/>
    <w:rsid w:val="00E068CE"/>
    <w:rsid w:val="00E06EB9"/>
    <w:rsid w:val="00E07FDA"/>
    <w:rsid w:val="00E10DD7"/>
    <w:rsid w:val="00E10EC6"/>
    <w:rsid w:val="00E11E6D"/>
    <w:rsid w:val="00E12CEF"/>
    <w:rsid w:val="00E12F4D"/>
    <w:rsid w:val="00E1326D"/>
    <w:rsid w:val="00E138A4"/>
    <w:rsid w:val="00E13E48"/>
    <w:rsid w:val="00E15124"/>
    <w:rsid w:val="00E15DEE"/>
    <w:rsid w:val="00E16045"/>
    <w:rsid w:val="00E164D5"/>
    <w:rsid w:val="00E16C5B"/>
    <w:rsid w:val="00E17D59"/>
    <w:rsid w:val="00E17F0C"/>
    <w:rsid w:val="00E20065"/>
    <w:rsid w:val="00E2073F"/>
    <w:rsid w:val="00E21227"/>
    <w:rsid w:val="00E21E02"/>
    <w:rsid w:val="00E22071"/>
    <w:rsid w:val="00E2316B"/>
    <w:rsid w:val="00E233B9"/>
    <w:rsid w:val="00E234F4"/>
    <w:rsid w:val="00E25AB6"/>
    <w:rsid w:val="00E25F5A"/>
    <w:rsid w:val="00E26065"/>
    <w:rsid w:val="00E26363"/>
    <w:rsid w:val="00E278D4"/>
    <w:rsid w:val="00E308D0"/>
    <w:rsid w:val="00E308F4"/>
    <w:rsid w:val="00E30C5B"/>
    <w:rsid w:val="00E324F6"/>
    <w:rsid w:val="00E326B4"/>
    <w:rsid w:val="00E33F26"/>
    <w:rsid w:val="00E34ABC"/>
    <w:rsid w:val="00E34B6D"/>
    <w:rsid w:val="00E35740"/>
    <w:rsid w:val="00E36E5A"/>
    <w:rsid w:val="00E373D9"/>
    <w:rsid w:val="00E37511"/>
    <w:rsid w:val="00E37858"/>
    <w:rsid w:val="00E37900"/>
    <w:rsid w:val="00E3797C"/>
    <w:rsid w:val="00E37EA8"/>
    <w:rsid w:val="00E409F1"/>
    <w:rsid w:val="00E40A4E"/>
    <w:rsid w:val="00E4184F"/>
    <w:rsid w:val="00E422D3"/>
    <w:rsid w:val="00E45A6F"/>
    <w:rsid w:val="00E4618C"/>
    <w:rsid w:val="00E46BF5"/>
    <w:rsid w:val="00E46DA8"/>
    <w:rsid w:val="00E46F57"/>
    <w:rsid w:val="00E4721E"/>
    <w:rsid w:val="00E475C1"/>
    <w:rsid w:val="00E47DC8"/>
    <w:rsid w:val="00E518B8"/>
    <w:rsid w:val="00E51DAE"/>
    <w:rsid w:val="00E5273B"/>
    <w:rsid w:val="00E52A75"/>
    <w:rsid w:val="00E530E8"/>
    <w:rsid w:val="00E545D4"/>
    <w:rsid w:val="00E546A6"/>
    <w:rsid w:val="00E55E56"/>
    <w:rsid w:val="00E56D14"/>
    <w:rsid w:val="00E5749A"/>
    <w:rsid w:val="00E57A39"/>
    <w:rsid w:val="00E60209"/>
    <w:rsid w:val="00E61682"/>
    <w:rsid w:val="00E616E2"/>
    <w:rsid w:val="00E617CF"/>
    <w:rsid w:val="00E6385F"/>
    <w:rsid w:val="00E648A9"/>
    <w:rsid w:val="00E6557E"/>
    <w:rsid w:val="00E655C8"/>
    <w:rsid w:val="00E6595D"/>
    <w:rsid w:val="00E663CD"/>
    <w:rsid w:val="00E667F4"/>
    <w:rsid w:val="00E66937"/>
    <w:rsid w:val="00E673F9"/>
    <w:rsid w:val="00E6788E"/>
    <w:rsid w:val="00E6797A"/>
    <w:rsid w:val="00E67EE6"/>
    <w:rsid w:val="00E7088C"/>
    <w:rsid w:val="00E72D2A"/>
    <w:rsid w:val="00E74EBA"/>
    <w:rsid w:val="00E759D3"/>
    <w:rsid w:val="00E761CC"/>
    <w:rsid w:val="00E76DF0"/>
    <w:rsid w:val="00E77E84"/>
    <w:rsid w:val="00E80E6C"/>
    <w:rsid w:val="00E81211"/>
    <w:rsid w:val="00E82548"/>
    <w:rsid w:val="00E829BA"/>
    <w:rsid w:val="00E829CB"/>
    <w:rsid w:val="00E83241"/>
    <w:rsid w:val="00E84C8A"/>
    <w:rsid w:val="00E86BB2"/>
    <w:rsid w:val="00E87978"/>
    <w:rsid w:val="00E9099A"/>
    <w:rsid w:val="00E90FFD"/>
    <w:rsid w:val="00E915CF"/>
    <w:rsid w:val="00E94D34"/>
    <w:rsid w:val="00E9568A"/>
    <w:rsid w:val="00E96EBA"/>
    <w:rsid w:val="00E970A4"/>
    <w:rsid w:val="00E97CDD"/>
    <w:rsid w:val="00EA03DF"/>
    <w:rsid w:val="00EA0BF7"/>
    <w:rsid w:val="00EA2D82"/>
    <w:rsid w:val="00EA3801"/>
    <w:rsid w:val="00EA3AAD"/>
    <w:rsid w:val="00EA4B75"/>
    <w:rsid w:val="00EA5BA8"/>
    <w:rsid w:val="00EA6758"/>
    <w:rsid w:val="00EA6DD2"/>
    <w:rsid w:val="00EA712F"/>
    <w:rsid w:val="00EA7E86"/>
    <w:rsid w:val="00EB0FB1"/>
    <w:rsid w:val="00EB17E3"/>
    <w:rsid w:val="00EB1AAE"/>
    <w:rsid w:val="00EB2786"/>
    <w:rsid w:val="00EB2D70"/>
    <w:rsid w:val="00EB2DD4"/>
    <w:rsid w:val="00EB3DB9"/>
    <w:rsid w:val="00EB56CF"/>
    <w:rsid w:val="00EB6007"/>
    <w:rsid w:val="00EC0747"/>
    <w:rsid w:val="00EC31F1"/>
    <w:rsid w:val="00EC3776"/>
    <w:rsid w:val="00EC56CF"/>
    <w:rsid w:val="00EC5E0F"/>
    <w:rsid w:val="00EC5E6F"/>
    <w:rsid w:val="00EC606C"/>
    <w:rsid w:val="00EC6E50"/>
    <w:rsid w:val="00EC6EDC"/>
    <w:rsid w:val="00EC7883"/>
    <w:rsid w:val="00ED0CAB"/>
    <w:rsid w:val="00ED0FD6"/>
    <w:rsid w:val="00ED3A73"/>
    <w:rsid w:val="00ED3F9A"/>
    <w:rsid w:val="00ED4264"/>
    <w:rsid w:val="00ED4FFF"/>
    <w:rsid w:val="00ED5B60"/>
    <w:rsid w:val="00ED6138"/>
    <w:rsid w:val="00EE06CD"/>
    <w:rsid w:val="00EE1574"/>
    <w:rsid w:val="00EE2869"/>
    <w:rsid w:val="00EE3852"/>
    <w:rsid w:val="00EE3C5D"/>
    <w:rsid w:val="00EE3DF9"/>
    <w:rsid w:val="00EE5029"/>
    <w:rsid w:val="00EE6BEF"/>
    <w:rsid w:val="00EE6E77"/>
    <w:rsid w:val="00EE70AA"/>
    <w:rsid w:val="00EE7725"/>
    <w:rsid w:val="00EF21AF"/>
    <w:rsid w:val="00EF2F35"/>
    <w:rsid w:val="00EF30C2"/>
    <w:rsid w:val="00EF3314"/>
    <w:rsid w:val="00EF49C5"/>
    <w:rsid w:val="00EF6026"/>
    <w:rsid w:val="00EF6AE7"/>
    <w:rsid w:val="00EF7CA6"/>
    <w:rsid w:val="00F01608"/>
    <w:rsid w:val="00F023C6"/>
    <w:rsid w:val="00F02B36"/>
    <w:rsid w:val="00F02C0B"/>
    <w:rsid w:val="00F02DA3"/>
    <w:rsid w:val="00F02DA7"/>
    <w:rsid w:val="00F0397C"/>
    <w:rsid w:val="00F054C1"/>
    <w:rsid w:val="00F054DE"/>
    <w:rsid w:val="00F0559F"/>
    <w:rsid w:val="00F05ABD"/>
    <w:rsid w:val="00F0662C"/>
    <w:rsid w:val="00F07AA3"/>
    <w:rsid w:val="00F103C1"/>
    <w:rsid w:val="00F117B9"/>
    <w:rsid w:val="00F13B8D"/>
    <w:rsid w:val="00F13F59"/>
    <w:rsid w:val="00F15234"/>
    <w:rsid w:val="00F16E06"/>
    <w:rsid w:val="00F17F5B"/>
    <w:rsid w:val="00F20003"/>
    <w:rsid w:val="00F20F39"/>
    <w:rsid w:val="00F2183E"/>
    <w:rsid w:val="00F2188A"/>
    <w:rsid w:val="00F21CD8"/>
    <w:rsid w:val="00F25679"/>
    <w:rsid w:val="00F27F7C"/>
    <w:rsid w:val="00F30E0D"/>
    <w:rsid w:val="00F32117"/>
    <w:rsid w:val="00F33232"/>
    <w:rsid w:val="00F33BDF"/>
    <w:rsid w:val="00F33DBA"/>
    <w:rsid w:val="00F3465B"/>
    <w:rsid w:val="00F34972"/>
    <w:rsid w:val="00F35612"/>
    <w:rsid w:val="00F35B6A"/>
    <w:rsid w:val="00F36593"/>
    <w:rsid w:val="00F36BC5"/>
    <w:rsid w:val="00F36DA8"/>
    <w:rsid w:val="00F37411"/>
    <w:rsid w:val="00F37B55"/>
    <w:rsid w:val="00F40AD3"/>
    <w:rsid w:val="00F40CF7"/>
    <w:rsid w:val="00F40F71"/>
    <w:rsid w:val="00F41505"/>
    <w:rsid w:val="00F44D02"/>
    <w:rsid w:val="00F45E53"/>
    <w:rsid w:val="00F45F35"/>
    <w:rsid w:val="00F47B0D"/>
    <w:rsid w:val="00F503BC"/>
    <w:rsid w:val="00F527D9"/>
    <w:rsid w:val="00F530A3"/>
    <w:rsid w:val="00F538EE"/>
    <w:rsid w:val="00F5397D"/>
    <w:rsid w:val="00F544C6"/>
    <w:rsid w:val="00F5525D"/>
    <w:rsid w:val="00F55E12"/>
    <w:rsid w:val="00F56515"/>
    <w:rsid w:val="00F56649"/>
    <w:rsid w:val="00F57064"/>
    <w:rsid w:val="00F576DD"/>
    <w:rsid w:val="00F613FD"/>
    <w:rsid w:val="00F61C22"/>
    <w:rsid w:val="00F61C2F"/>
    <w:rsid w:val="00F62B11"/>
    <w:rsid w:val="00F6328C"/>
    <w:rsid w:val="00F638EA"/>
    <w:rsid w:val="00F63915"/>
    <w:rsid w:val="00F652E9"/>
    <w:rsid w:val="00F65CFE"/>
    <w:rsid w:val="00F664CD"/>
    <w:rsid w:val="00F67096"/>
    <w:rsid w:val="00F67E1F"/>
    <w:rsid w:val="00F701A8"/>
    <w:rsid w:val="00F70805"/>
    <w:rsid w:val="00F709C9"/>
    <w:rsid w:val="00F70A4D"/>
    <w:rsid w:val="00F71C14"/>
    <w:rsid w:val="00F72585"/>
    <w:rsid w:val="00F72998"/>
    <w:rsid w:val="00F72D10"/>
    <w:rsid w:val="00F72DEF"/>
    <w:rsid w:val="00F732E2"/>
    <w:rsid w:val="00F73630"/>
    <w:rsid w:val="00F737C7"/>
    <w:rsid w:val="00F73DBD"/>
    <w:rsid w:val="00F74868"/>
    <w:rsid w:val="00F75058"/>
    <w:rsid w:val="00F80244"/>
    <w:rsid w:val="00F80390"/>
    <w:rsid w:val="00F80E44"/>
    <w:rsid w:val="00F814A9"/>
    <w:rsid w:val="00F82634"/>
    <w:rsid w:val="00F830D2"/>
    <w:rsid w:val="00F85201"/>
    <w:rsid w:val="00F868E4"/>
    <w:rsid w:val="00F912C7"/>
    <w:rsid w:val="00F92928"/>
    <w:rsid w:val="00F92A82"/>
    <w:rsid w:val="00F93D48"/>
    <w:rsid w:val="00F93D77"/>
    <w:rsid w:val="00F942D9"/>
    <w:rsid w:val="00F97973"/>
    <w:rsid w:val="00F97BB3"/>
    <w:rsid w:val="00FA0101"/>
    <w:rsid w:val="00FA048C"/>
    <w:rsid w:val="00FA0737"/>
    <w:rsid w:val="00FA2978"/>
    <w:rsid w:val="00FA29F9"/>
    <w:rsid w:val="00FA2F32"/>
    <w:rsid w:val="00FA403E"/>
    <w:rsid w:val="00FA4A4A"/>
    <w:rsid w:val="00FA4CA8"/>
    <w:rsid w:val="00FA4FBE"/>
    <w:rsid w:val="00FA5F77"/>
    <w:rsid w:val="00FA6974"/>
    <w:rsid w:val="00FA750E"/>
    <w:rsid w:val="00FA763B"/>
    <w:rsid w:val="00FA7918"/>
    <w:rsid w:val="00FB06B6"/>
    <w:rsid w:val="00FB35D5"/>
    <w:rsid w:val="00FB490D"/>
    <w:rsid w:val="00FB49C5"/>
    <w:rsid w:val="00FB4C54"/>
    <w:rsid w:val="00FB5F79"/>
    <w:rsid w:val="00FC0D1C"/>
    <w:rsid w:val="00FC1197"/>
    <w:rsid w:val="00FC170B"/>
    <w:rsid w:val="00FC245E"/>
    <w:rsid w:val="00FC3251"/>
    <w:rsid w:val="00FC3261"/>
    <w:rsid w:val="00FC3755"/>
    <w:rsid w:val="00FC3A68"/>
    <w:rsid w:val="00FC3C80"/>
    <w:rsid w:val="00FC3F1F"/>
    <w:rsid w:val="00FC3F69"/>
    <w:rsid w:val="00FC438C"/>
    <w:rsid w:val="00FC6A67"/>
    <w:rsid w:val="00FD01F1"/>
    <w:rsid w:val="00FD0A04"/>
    <w:rsid w:val="00FD17C1"/>
    <w:rsid w:val="00FD260E"/>
    <w:rsid w:val="00FD2C7D"/>
    <w:rsid w:val="00FD33EE"/>
    <w:rsid w:val="00FD343A"/>
    <w:rsid w:val="00FD3E89"/>
    <w:rsid w:val="00FD46C9"/>
    <w:rsid w:val="00FD4A18"/>
    <w:rsid w:val="00FD4A92"/>
    <w:rsid w:val="00FD6BE5"/>
    <w:rsid w:val="00FE0311"/>
    <w:rsid w:val="00FE08E2"/>
    <w:rsid w:val="00FE160E"/>
    <w:rsid w:val="00FE192E"/>
    <w:rsid w:val="00FE1971"/>
    <w:rsid w:val="00FE1E16"/>
    <w:rsid w:val="00FE358B"/>
    <w:rsid w:val="00FE3DED"/>
    <w:rsid w:val="00FE3F86"/>
    <w:rsid w:val="00FE48B9"/>
    <w:rsid w:val="00FE51CA"/>
    <w:rsid w:val="00FE5D6F"/>
    <w:rsid w:val="00FE64F2"/>
    <w:rsid w:val="00FE72AC"/>
    <w:rsid w:val="00FF0729"/>
    <w:rsid w:val="00FF16F2"/>
    <w:rsid w:val="00FF1E72"/>
    <w:rsid w:val="00FF1E7C"/>
    <w:rsid w:val="00FF2C27"/>
    <w:rsid w:val="00FF3680"/>
    <w:rsid w:val="00FF3DE2"/>
    <w:rsid w:val="00FF56B5"/>
    <w:rsid w:val="00FF5FC3"/>
    <w:rsid w:val="00FF6121"/>
    <w:rsid w:val="00FF63F9"/>
    <w:rsid w:val="00FF6691"/>
    <w:rsid w:val="00FF725B"/>
    <w:rsid w:val="00FF73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14689"/>
    <o:shapelayout v:ext="edit">
      <o:idmap v:ext="edit" data="1"/>
    </o:shapelayout>
  </w:shapeDefaults>
  <w:decimalSymbol w:val=","/>
  <w:listSeparator w:val=";"/>
  <w14:docId w14:val="0ED6D737"/>
  <w15:docId w15:val="{D6DEBCEC-32EF-46B0-A1E4-8D1D4FBC7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iPriority="0"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24360D"/>
  </w:style>
  <w:style w:type="paragraph" w:styleId="12">
    <w:name w:val="heading 1"/>
    <w:aliases w:val="новая страница,Заголовок параграфа (1.),OG Heading 1,рамка,Заголовок 1 Знак Знак,Заголовок 11 Знак,Заголовок 1 Знак Знак2,Заголовок 11 Знак Знак,раздел,iiaay no?aieoa,?acaae,. (1.0),Heading Table,Char,.,Heading 1 Char Ch"/>
    <w:basedOn w:val="a4"/>
    <w:next w:val="a4"/>
    <w:link w:val="13"/>
    <w:uiPriority w:val="1"/>
    <w:qFormat/>
    <w:rsid w:val="00CD6F3D"/>
    <w:pPr>
      <w:keepNext/>
      <w:overflowPunct w:val="0"/>
      <w:autoSpaceDE w:val="0"/>
      <w:autoSpaceDN w:val="0"/>
      <w:adjustRightInd w:val="0"/>
      <w:spacing w:after="0" w:line="240" w:lineRule="auto"/>
      <w:jc w:val="center"/>
      <w:textAlignment w:val="baseline"/>
      <w:outlineLvl w:val="0"/>
    </w:pPr>
    <w:rPr>
      <w:rFonts w:ascii="Times New Roman" w:eastAsia="Times New Roman" w:hAnsi="Times New Roman" w:cs="Times New Roman"/>
      <w:b/>
      <w:sz w:val="28"/>
      <w:szCs w:val="20"/>
    </w:rPr>
  </w:style>
  <w:style w:type="paragraph" w:styleId="20">
    <w:name w:val="heading 2"/>
    <w:basedOn w:val="a4"/>
    <w:next w:val="a4"/>
    <w:link w:val="21"/>
    <w:uiPriority w:val="1"/>
    <w:qFormat/>
    <w:rsid w:val="00CD6F3D"/>
    <w:pPr>
      <w:keepNext/>
      <w:overflowPunct w:val="0"/>
      <w:autoSpaceDE w:val="0"/>
      <w:autoSpaceDN w:val="0"/>
      <w:adjustRightInd w:val="0"/>
      <w:spacing w:after="0" w:line="240" w:lineRule="auto"/>
      <w:jc w:val="center"/>
      <w:textAlignment w:val="baseline"/>
      <w:outlineLvl w:val="1"/>
    </w:pPr>
    <w:rPr>
      <w:rFonts w:ascii="Times New Roman" w:eastAsia="Times New Roman" w:hAnsi="Times New Roman" w:cs="Times New Roman"/>
      <w:sz w:val="28"/>
      <w:szCs w:val="20"/>
      <w:u w:val="single"/>
    </w:rPr>
  </w:style>
  <w:style w:type="paragraph" w:styleId="30">
    <w:name w:val="heading 3"/>
    <w:aliases w:val=" Знак,OG Heading 3,- 1.1.1,Ведомость (название),н,Caaieiaie 1.1.1,Заголовок 3 Знак Знак Знак Знак,Заголовок 31 Знак,Заголовок 3 Знак Знак Знак Знак1 Знак,Заголовок 3 Знак Знак Знак Знак2,Заголовок 31 Знак1"/>
    <w:basedOn w:val="a4"/>
    <w:next w:val="a4"/>
    <w:link w:val="31"/>
    <w:uiPriority w:val="9"/>
    <w:qFormat/>
    <w:rsid w:val="00CD6F3D"/>
    <w:pPr>
      <w:keepNext/>
      <w:overflowPunct w:val="0"/>
      <w:autoSpaceDE w:val="0"/>
      <w:autoSpaceDN w:val="0"/>
      <w:adjustRightInd w:val="0"/>
      <w:spacing w:after="0" w:line="240" w:lineRule="auto"/>
      <w:ind w:left="851" w:hanging="284"/>
      <w:textAlignment w:val="baseline"/>
      <w:outlineLvl w:val="2"/>
    </w:pPr>
    <w:rPr>
      <w:rFonts w:ascii="Times New Roman" w:eastAsia="Times New Roman" w:hAnsi="Times New Roman" w:cs="Times New Roman"/>
      <w:sz w:val="28"/>
      <w:szCs w:val="20"/>
      <w:u w:val="single"/>
    </w:rPr>
  </w:style>
  <w:style w:type="paragraph" w:styleId="4">
    <w:name w:val="heading 4"/>
    <w:basedOn w:val="a4"/>
    <w:next w:val="a4"/>
    <w:link w:val="40"/>
    <w:qFormat/>
    <w:rsid w:val="00CD6F3D"/>
    <w:pPr>
      <w:keepNext/>
      <w:overflowPunct w:val="0"/>
      <w:autoSpaceDE w:val="0"/>
      <w:autoSpaceDN w:val="0"/>
      <w:adjustRightInd w:val="0"/>
      <w:spacing w:after="0" w:line="240" w:lineRule="auto"/>
      <w:textAlignment w:val="baseline"/>
      <w:outlineLvl w:val="3"/>
    </w:pPr>
    <w:rPr>
      <w:rFonts w:ascii="Times New Roman" w:eastAsia="Times New Roman" w:hAnsi="Times New Roman" w:cs="Times New Roman"/>
      <w:sz w:val="28"/>
      <w:szCs w:val="20"/>
      <w:u w:val="single"/>
    </w:rPr>
  </w:style>
  <w:style w:type="paragraph" w:styleId="5">
    <w:name w:val="heading 5"/>
    <w:basedOn w:val="a4"/>
    <w:next w:val="a4"/>
    <w:link w:val="50"/>
    <w:qFormat/>
    <w:rsid w:val="00CD6F3D"/>
    <w:pPr>
      <w:keepNext/>
      <w:overflowPunct w:val="0"/>
      <w:autoSpaceDE w:val="0"/>
      <w:autoSpaceDN w:val="0"/>
      <w:adjustRightInd w:val="0"/>
      <w:spacing w:after="0" w:line="240" w:lineRule="auto"/>
      <w:textAlignment w:val="baseline"/>
      <w:outlineLvl w:val="4"/>
    </w:pPr>
    <w:rPr>
      <w:rFonts w:ascii="Times New Roman" w:eastAsia="Times New Roman" w:hAnsi="Times New Roman" w:cs="Times New Roman"/>
      <w:b/>
      <w:sz w:val="36"/>
      <w:szCs w:val="20"/>
    </w:rPr>
  </w:style>
  <w:style w:type="paragraph" w:styleId="6">
    <w:name w:val="heading 6"/>
    <w:basedOn w:val="a4"/>
    <w:next w:val="a4"/>
    <w:link w:val="60"/>
    <w:qFormat/>
    <w:rsid w:val="00CD6F3D"/>
    <w:pPr>
      <w:keepNext/>
      <w:overflowPunct w:val="0"/>
      <w:autoSpaceDE w:val="0"/>
      <w:autoSpaceDN w:val="0"/>
      <w:adjustRightInd w:val="0"/>
      <w:spacing w:after="0" w:line="240" w:lineRule="auto"/>
      <w:jc w:val="center"/>
      <w:textAlignment w:val="baseline"/>
      <w:outlineLvl w:val="5"/>
    </w:pPr>
    <w:rPr>
      <w:rFonts w:ascii="Times New Roman" w:eastAsia="Times New Roman" w:hAnsi="Times New Roman" w:cs="Times New Roman"/>
      <w:b/>
      <w:sz w:val="24"/>
      <w:szCs w:val="20"/>
    </w:rPr>
  </w:style>
  <w:style w:type="paragraph" w:styleId="7">
    <w:name w:val="heading 7"/>
    <w:basedOn w:val="a4"/>
    <w:next w:val="a4"/>
    <w:link w:val="70"/>
    <w:qFormat/>
    <w:rsid w:val="00CD6F3D"/>
    <w:pPr>
      <w:keepNext/>
      <w:overflowPunct w:val="0"/>
      <w:autoSpaceDE w:val="0"/>
      <w:autoSpaceDN w:val="0"/>
      <w:adjustRightInd w:val="0"/>
      <w:spacing w:after="0" w:line="240" w:lineRule="auto"/>
      <w:textAlignment w:val="baseline"/>
      <w:outlineLvl w:val="6"/>
    </w:pPr>
    <w:rPr>
      <w:rFonts w:ascii="Times New Roman" w:eastAsia="Times New Roman" w:hAnsi="Times New Roman" w:cs="Times New Roman"/>
      <w:b/>
      <w:sz w:val="24"/>
      <w:szCs w:val="20"/>
    </w:rPr>
  </w:style>
  <w:style w:type="paragraph" w:styleId="8">
    <w:name w:val="heading 8"/>
    <w:basedOn w:val="a4"/>
    <w:next w:val="a4"/>
    <w:link w:val="80"/>
    <w:qFormat/>
    <w:rsid w:val="00CD6F3D"/>
    <w:pPr>
      <w:keepNext/>
      <w:framePr w:hSpace="180" w:wrap="around" w:vAnchor="text" w:hAnchor="margin" w:y="426"/>
      <w:overflowPunct w:val="0"/>
      <w:autoSpaceDE w:val="0"/>
      <w:autoSpaceDN w:val="0"/>
      <w:adjustRightInd w:val="0"/>
      <w:spacing w:after="0" w:line="240" w:lineRule="auto"/>
      <w:textAlignment w:val="baseline"/>
      <w:outlineLvl w:val="7"/>
    </w:pPr>
    <w:rPr>
      <w:rFonts w:ascii="Times New Roman" w:eastAsia="Times New Roman" w:hAnsi="Times New Roman" w:cs="Times New Roman"/>
      <w:b/>
      <w:bCs/>
      <w:sz w:val="24"/>
      <w:szCs w:val="20"/>
    </w:rPr>
  </w:style>
  <w:style w:type="paragraph" w:styleId="9">
    <w:name w:val="heading 9"/>
    <w:basedOn w:val="a4"/>
    <w:next w:val="a4"/>
    <w:link w:val="90"/>
    <w:qFormat/>
    <w:rsid w:val="00CD6F3D"/>
    <w:pPr>
      <w:keepNext/>
      <w:overflowPunct w:val="0"/>
      <w:autoSpaceDE w:val="0"/>
      <w:autoSpaceDN w:val="0"/>
      <w:adjustRightInd w:val="0"/>
      <w:spacing w:after="0" w:line="240" w:lineRule="auto"/>
      <w:textAlignment w:val="baseline"/>
      <w:outlineLvl w:val="8"/>
    </w:pPr>
    <w:rPr>
      <w:rFonts w:ascii="Times New Roman" w:eastAsia="Times New Roman" w:hAnsi="Times New Roman" w:cs="Times New Roman"/>
      <w:sz w:val="24"/>
      <w:szCs w:val="20"/>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aliases w:val="ВерхКолонтитул"/>
    <w:basedOn w:val="a4"/>
    <w:link w:val="a9"/>
    <w:unhideWhenUsed/>
    <w:rsid w:val="006F71D3"/>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5"/>
    <w:link w:val="a8"/>
    <w:rsid w:val="006F71D3"/>
  </w:style>
  <w:style w:type="paragraph" w:styleId="aa">
    <w:name w:val="footer"/>
    <w:aliases w:val=" Знак14"/>
    <w:basedOn w:val="a4"/>
    <w:link w:val="ab"/>
    <w:unhideWhenUsed/>
    <w:rsid w:val="006F71D3"/>
    <w:pPr>
      <w:tabs>
        <w:tab w:val="center" w:pos="4677"/>
        <w:tab w:val="right" w:pos="9355"/>
      </w:tabs>
      <w:spacing w:after="0" w:line="240" w:lineRule="auto"/>
    </w:pPr>
  </w:style>
  <w:style w:type="character" w:customStyle="1" w:styleId="ab">
    <w:name w:val="Нижний колонтитул Знак"/>
    <w:aliases w:val=" Знак14 Знак"/>
    <w:basedOn w:val="a5"/>
    <w:link w:val="aa"/>
    <w:rsid w:val="006F71D3"/>
  </w:style>
  <w:style w:type="paragraph" w:styleId="ac">
    <w:name w:val="Document Map"/>
    <w:basedOn w:val="a4"/>
    <w:link w:val="ad"/>
    <w:uiPriority w:val="99"/>
    <w:unhideWhenUsed/>
    <w:rsid w:val="009B6BFF"/>
    <w:pPr>
      <w:spacing w:after="0" w:line="240" w:lineRule="auto"/>
    </w:pPr>
    <w:rPr>
      <w:rFonts w:ascii="Tahoma" w:hAnsi="Tahoma" w:cs="Tahoma"/>
      <w:sz w:val="16"/>
      <w:szCs w:val="16"/>
    </w:rPr>
  </w:style>
  <w:style w:type="character" w:customStyle="1" w:styleId="ad">
    <w:name w:val="Схема документа Знак"/>
    <w:basedOn w:val="a5"/>
    <w:link w:val="ac"/>
    <w:uiPriority w:val="99"/>
    <w:rsid w:val="009B6BFF"/>
    <w:rPr>
      <w:rFonts w:ascii="Tahoma" w:hAnsi="Tahoma" w:cs="Tahoma"/>
      <w:sz w:val="16"/>
      <w:szCs w:val="16"/>
    </w:rPr>
  </w:style>
  <w:style w:type="paragraph" w:customStyle="1" w:styleId="ParagraphStyle">
    <w:name w:val="Paragraph Style"/>
    <w:uiPriority w:val="99"/>
    <w:rsid w:val="00253613"/>
    <w:pPr>
      <w:autoSpaceDE w:val="0"/>
      <w:autoSpaceDN w:val="0"/>
      <w:adjustRightInd w:val="0"/>
      <w:spacing w:after="0" w:line="240" w:lineRule="auto"/>
    </w:pPr>
    <w:rPr>
      <w:rFonts w:ascii="Courier New" w:eastAsia="Times New Roman" w:hAnsi="Courier New" w:cs="Courier New"/>
      <w:sz w:val="24"/>
      <w:szCs w:val="24"/>
    </w:rPr>
  </w:style>
  <w:style w:type="character" w:customStyle="1" w:styleId="FontStyle">
    <w:name w:val="Font Style"/>
    <w:uiPriority w:val="99"/>
    <w:rsid w:val="00253613"/>
    <w:rPr>
      <w:color w:val="000000"/>
      <w:sz w:val="20"/>
      <w:szCs w:val="20"/>
    </w:rPr>
  </w:style>
  <w:style w:type="paragraph" w:styleId="ae">
    <w:name w:val="Body Text"/>
    <w:aliases w:val=" Знак1 Знак,Основной текст таблицы,Основной текст таблицы1,Основной текст таблицы2,Основной текст таблицы3,Основной текст таблицы11,Основной текст таблицы21,Основной текст таблицы4,Основной текст таблицы12,Основной текст таблицы22, Знак1"/>
    <w:basedOn w:val="a4"/>
    <w:link w:val="af"/>
    <w:uiPriority w:val="1"/>
    <w:unhideWhenUsed/>
    <w:qFormat/>
    <w:rsid w:val="00253613"/>
    <w:pPr>
      <w:spacing w:after="120"/>
    </w:pPr>
    <w:rPr>
      <w:rFonts w:ascii="Calibri" w:eastAsia="Calibri" w:hAnsi="Calibri" w:cs="Times New Roman"/>
    </w:rPr>
  </w:style>
  <w:style w:type="character" w:customStyle="1" w:styleId="af">
    <w:name w:val="Основной текст Знак"/>
    <w:aliases w:val=" Знак1 Знак Знак,Основной текст таблицы Знак,Основной текст таблицы1 Знак,Основной текст таблицы2 Знак,Основной текст таблицы3 Знак,Основной текст таблицы11 Знак,Основной текст таблицы21 Знак,Основной текст таблицы4 Знак, Знак1 Знак1"/>
    <w:basedOn w:val="a5"/>
    <w:link w:val="ae"/>
    <w:uiPriority w:val="1"/>
    <w:rsid w:val="00253613"/>
    <w:rPr>
      <w:rFonts w:ascii="Calibri" w:eastAsia="Calibri" w:hAnsi="Calibri" w:cs="Times New Roman"/>
    </w:rPr>
  </w:style>
  <w:style w:type="paragraph" w:styleId="32">
    <w:name w:val="Body Text Indent 3"/>
    <w:basedOn w:val="a4"/>
    <w:link w:val="33"/>
    <w:rsid w:val="00253613"/>
    <w:pPr>
      <w:spacing w:after="120" w:line="240" w:lineRule="auto"/>
      <w:ind w:left="283"/>
    </w:pPr>
    <w:rPr>
      <w:rFonts w:ascii="Verdana" w:eastAsia="Times New Roman" w:hAnsi="Verdana" w:cs="Verdana"/>
      <w:sz w:val="16"/>
      <w:szCs w:val="16"/>
    </w:rPr>
  </w:style>
  <w:style w:type="character" w:customStyle="1" w:styleId="33">
    <w:name w:val="Основной текст с отступом 3 Знак"/>
    <w:basedOn w:val="a5"/>
    <w:link w:val="32"/>
    <w:rsid w:val="00253613"/>
    <w:rPr>
      <w:rFonts w:ascii="Verdana" w:eastAsia="Times New Roman" w:hAnsi="Verdana" w:cs="Verdana"/>
      <w:sz w:val="16"/>
      <w:szCs w:val="16"/>
      <w:lang w:eastAsia="ru-RU"/>
    </w:rPr>
  </w:style>
  <w:style w:type="paragraph" w:styleId="af0">
    <w:name w:val="List Paragraph"/>
    <w:aliases w:val="Заголовок мой1,СписокСТПр"/>
    <w:basedOn w:val="a4"/>
    <w:link w:val="af1"/>
    <w:uiPriority w:val="34"/>
    <w:qFormat/>
    <w:rsid w:val="00253613"/>
    <w:pPr>
      <w:ind w:left="720"/>
      <w:contextualSpacing/>
    </w:pPr>
    <w:rPr>
      <w:rFonts w:ascii="Calibri" w:eastAsia="Calibri" w:hAnsi="Calibri" w:cs="Times New Roman"/>
    </w:rPr>
  </w:style>
  <w:style w:type="paragraph" w:customStyle="1" w:styleId="TexteTableau">
    <w:name w:val="Texte Tableau"/>
    <w:basedOn w:val="ae"/>
    <w:uiPriority w:val="99"/>
    <w:rsid w:val="00BB21FF"/>
    <w:pPr>
      <w:spacing w:after="0" w:line="240" w:lineRule="auto"/>
    </w:pPr>
    <w:rPr>
      <w:rFonts w:ascii="Arial" w:eastAsia="Times New Roman" w:hAnsi="Arial" w:cs="Arial"/>
      <w:color w:val="000066"/>
      <w:sz w:val="20"/>
      <w:szCs w:val="20"/>
      <w:lang w:val="en-GB"/>
    </w:rPr>
  </w:style>
  <w:style w:type="paragraph" w:styleId="af2">
    <w:name w:val="Balloon Text"/>
    <w:basedOn w:val="a4"/>
    <w:link w:val="af3"/>
    <w:uiPriority w:val="99"/>
    <w:unhideWhenUsed/>
    <w:rsid w:val="00BB21FF"/>
    <w:pPr>
      <w:spacing w:after="0" w:line="240" w:lineRule="auto"/>
    </w:pPr>
    <w:rPr>
      <w:rFonts w:ascii="Tahoma" w:hAnsi="Tahoma" w:cs="Tahoma"/>
      <w:sz w:val="16"/>
      <w:szCs w:val="16"/>
    </w:rPr>
  </w:style>
  <w:style w:type="character" w:customStyle="1" w:styleId="af3">
    <w:name w:val="Текст выноски Знак"/>
    <w:basedOn w:val="a5"/>
    <w:link w:val="af2"/>
    <w:uiPriority w:val="99"/>
    <w:rsid w:val="00BB21FF"/>
    <w:rPr>
      <w:rFonts w:ascii="Tahoma" w:hAnsi="Tahoma" w:cs="Tahoma"/>
      <w:sz w:val="16"/>
      <w:szCs w:val="16"/>
    </w:rPr>
  </w:style>
  <w:style w:type="paragraph" w:customStyle="1" w:styleId="Style1">
    <w:name w:val="Style1"/>
    <w:basedOn w:val="a4"/>
    <w:rsid w:val="007C4466"/>
    <w:pPr>
      <w:autoSpaceDE w:val="0"/>
      <w:autoSpaceDN w:val="0"/>
      <w:spacing w:after="0" w:line="331" w:lineRule="exact"/>
      <w:jc w:val="center"/>
    </w:pPr>
    <w:rPr>
      <w:rFonts w:ascii="Times New Roman" w:hAnsi="Times New Roman" w:cs="Times New Roman"/>
      <w:sz w:val="24"/>
      <w:szCs w:val="24"/>
    </w:rPr>
  </w:style>
  <w:style w:type="character" w:styleId="af4">
    <w:name w:val="Hyperlink"/>
    <w:basedOn w:val="a5"/>
    <w:uiPriority w:val="99"/>
    <w:unhideWhenUsed/>
    <w:rsid w:val="00D8104A"/>
    <w:rPr>
      <w:color w:val="0000FF" w:themeColor="hyperlink"/>
      <w:u w:val="single"/>
    </w:rPr>
  </w:style>
  <w:style w:type="paragraph" w:styleId="af5">
    <w:name w:val="Normal (Web)"/>
    <w:aliases w:val="Обычный (веб)1,Обычный (веб) Знак,Обычный (веб) Знак1,Обычный (веб) Знак Знак,Обычный (Web),Обычный (веб) Знак2 Знак,Обычный (веб) Знак Знак1 Знак,Обычный (веб) Знак1 Знак Знак Знак2,Обычный (веб) Знак Знак Знак Знак Знак2,Знак4"/>
    <w:basedOn w:val="a4"/>
    <w:link w:val="af6"/>
    <w:uiPriority w:val="99"/>
    <w:unhideWhenUsed/>
    <w:rsid w:val="00AB4F23"/>
    <w:pPr>
      <w:spacing w:after="432" w:line="336" w:lineRule="atLeast"/>
    </w:pPr>
    <w:rPr>
      <w:rFonts w:ascii="Times New Roman" w:eastAsia="Times New Roman" w:hAnsi="Times New Roman" w:cs="Times New Roman"/>
      <w:sz w:val="24"/>
      <w:szCs w:val="24"/>
    </w:rPr>
  </w:style>
  <w:style w:type="paragraph" w:styleId="af7">
    <w:name w:val="caption"/>
    <w:aliases w:val="Таблица - Название объекта,!! Object Novogor !!,диаграммы,Название графика,диаграммы Char,Название объекта Знак Знак,диаграммы Знак1,диаграммы Char + 12 пт,Перед:  6...,Название таблицы Знак,диаграммы Char Char Char,диаграммы Char Char"/>
    <w:basedOn w:val="a4"/>
    <w:next w:val="a4"/>
    <w:link w:val="af8"/>
    <w:unhideWhenUsed/>
    <w:qFormat/>
    <w:rsid w:val="00607F0E"/>
    <w:pPr>
      <w:spacing w:line="240" w:lineRule="auto"/>
    </w:pPr>
    <w:rPr>
      <w:b/>
      <w:bCs/>
      <w:color w:val="4F81BD" w:themeColor="accent1"/>
      <w:sz w:val="18"/>
      <w:szCs w:val="18"/>
    </w:rPr>
  </w:style>
  <w:style w:type="paragraph" w:styleId="af9">
    <w:name w:val="Body Text Indent"/>
    <w:aliases w:val="Основной текст 1,Нумерованный список !!,Надин стиль,Основной текст с отступом Знак Знак,Основной текст с отступом Знак Знак Знак,Íóìåðîâàííûé ñïèñîê !!,Îñíîâíîé òåêñò 1,Мой Заголовок 1,Знак,Основной текст без отступа"/>
    <w:basedOn w:val="a4"/>
    <w:link w:val="afa"/>
    <w:unhideWhenUsed/>
    <w:rsid w:val="00320DE8"/>
    <w:pPr>
      <w:spacing w:after="120"/>
      <w:ind w:left="283"/>
    </w:pPr>
  </w:style>
  <w:style w:type="character" w:customStyle="1" w:styleId="afa">
    <w:name w:val="Основной текст с отступом Знак"/>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Íóìåðîâàííûé ñïèñîê !! Знак,Îñíîâíîé òåêñò 1 Знак,Знак Знак2"/>
    <w:basedOn w:val="a5"/>
    <w:link w:val="af9"/>
    <w:rsid w:val="00320DE8"/>
  </w:style>
  <w:style w:type="character" w:customStyle="1" w:styleId="13">
    <w:name w:val="Заголовок 1 Знак"/>
    <w:aliases w:val="новая страница Знак,Заголовок параграфа (1.) Знак,OG Heading 1 Знак,рамка Знак,Заголовок 1 Знак Знак Знак,Заголовок 11 Знак Знак1,Заголовок 1 Знак Знак2 Знак,Заголовок 11 Знак Знак Знак,раздел Знак,iiaay no?aieoa Знак,?acaae Знак,. Знак"/>
    <w:basedOn w:val="a5"/>
    <w:link w:val="12"/>
    <w:uiPriority w:val="1"/>
    <w:rsid w:val="00CD6F3D"/>
    <w:rPr>
      <w:rFonts w:ascii="Times New Roman" w:eastAsia="Times New Roman" w:hAnsi="Times New Roman" w:cs="Times New Roman"/>
      <w:b/>
      <w:sz w:val="28"/>
      <w:szCs w:val="20"/>
      <w:lang w:eastAsia="ru-RU"/>
    </w:rPr>
  </w:style>
  <w:style w:type="character" w:customStyle="1" w:styleId="21">
    <w:name w:val="Заголовок 2 Знак"/>
    <w:basedOn w:val="a5"/>
    <w:link w:val="20"/>
    <w:uiPriority w:val="1"/>
    <w:rsid w:val="00CD6F3D"/>
    <w:rPr>
      <w:rFonts w:ascii="Times New Roman" w:eastAsia="Times New Roman" w:hAnsi="Times New Roman" w:cs="Times New Roman"/>
      <w:sz w:val="28"/>
      <w:szCs w:val="20"/>
      <w:u w:val="single"/>
      <w:lang w:eastAsia="ru-RU"/>
    </w:rPr>
  </w:style>
  <w:style w:type="character" w:customStyle="1" w:styleId="31">
    <w:name w:val="Заголовок 3 Знак"/>
    <w:aliases w:val=" Знак Знак,OG Heading 3 Знак,- 1.1.1 Знак,Ведомость (название) Знак,н Знак,Caaieiaie 1.1.1 Знак,Заголовок 3 Знак Знак Знак Знак Знак,Заголовок 31 Знак Знак,Заголовок 3 Знак Знак Знак Знак1 Знак Знак,Заголовок 3 Знак Знак Знак Знак2 Знак"/>
    <w:basedOn w:val="a5"/>
    <w:link w:val="30"/>
    <w:uiPriority w:val="9"/>
    <w:rsid w:val="00CD6F3D"/>
    <w:rPr>
      <w:rFonts w:ascii="Times New Roman" w:eastAsia="Times New Roman" w:hAnsi="Times New Roman" w:cs="Times New Roman"/>
      <w:sz w:val="28"/>
      <w:szCs w:val="20"/>
      <w:u w:val="single"/>
      <w:lang w:eastAsia="ru-RU"/>
    </w:rPr>
  </w:style>
  <w:style w:type="character" w:customStyle="1" w:styleId="40">
    <w:name w:val="Заголовок 4 Знак"/>
    <w:basedOn w:val="a5"/>
    <w:link w:val="4"/>
    <w:rsid w:val="00CD6F3D"/>
    <w:rPr>
      <w:rFonts w:ascii="Times New Roman" w:eastAsia="Times New Roman" w:hAnsi="Times New Roman" w:cs="Times New Roman"/>
      <w:sz w:val="28"/>
      <w:szCs w:val="20"/>
      <w:u w:val="single"/>
      <w:lang w:eastAsia="ru-RU"/>
    </w:rPr>
  </w:style>
  <w:style w:type="character" w:customStyle="1" w:styleId="50">
    <w:name w:val="Заголовок 5 Знак"/>
    <w:basedOn w:val="a5"/>
    <w:link w:val="5"/>
    <w:rsid w:val="00CD6F3D"/>
    <w:rPr>
      <w:rFonts w:ascii="Times New Roman" w:eastAsia="Times New Roman" w:hAnsi="Times New Roman" w:cs="Times New Roman"/>
      <w:b/>
      <w:sz w:val="36"/>
      <w:szCs w:val="20"/>
      <w:lang w:eastAsia="ru-RU"/>
    </w:rPr>
  </w:style>
  <w:style w:type="character" w:customStyle="1" w:styleId="60">
    <w:name w:val="Заголовок 6 Знак"/>
    <w:basedOn w:val="a5"/>
    <w:link w:val="6"/>
    <w:rsid w:val="00CD6F3D"/>
    <w:rPr>
      <w:rFonts w:ascii="Times New Roman" w:eastAsia="Times New Roman" w:hAnsi="Times New Roman" w:cs="Times New Roman"/>
      <w:b/>
      <w:sz w:val="24"/>
      <w:szCs w:val="20"/>
      <w:lang w:eastAsia="ru-RU"/>
    </w:rPr>
  </w:style>
  <w:style w:type="character" w:customStyle="1" w:styleId="70">
    <w:name w:val="Заголовок 7 Знак"/>
    <w:basedOn w:val="a5"/>
    <w:link w:val="7"/>
    <w:rsid w:val="00CD6F3D"/>
    <w:rPr>
      <w:rFonts w:ascii="Times New Roman" w:eastAsia="Times New Roman" w:hAnsi="Times New Roman" w:cs="Times New Roman"/>
      <w:b/>
      <w:sz w:val="24"/>
      <w:szCs w:val="20"/>
      <w:lang w:eastAsia="ru-RU"/>
    </w:rPr>
  </w:style>
  <w:style w:type="character" w:customStyle="1" w:styleId="80">
    <w:name w:val="Заголовок 8 Знак"/>
    <w:basedOn w:val="a5"/>
    <w:link w:val="8"/>
    <w:rsid w:val="00CD6F3D"/>
    <w:rPr>
      <w:rFonts w:ascii="Times New Roman" w:eastAsia="Times New Roman" w:hAnsi="Times New Roman" w:cs="Times New Roman"/>
      <w:b/>
      <w:bCs/>
      <w:sz w:val="24"/>
      <w:szCs w:val="20"/>
      <w:lang w:eastAsia="ru-RU"/>
    </w:rPr>
  </w:style>
  <w:style w:type="character" w:customStyle="1" w:styleId="90">
    <w:name w:val="Заголовок 9 Знак"/>
    <w:basedOn w:val="a5"/>
    <w:link w:val="9"/>
    <w:rsid w:val="00CD6F3D"/>
    <w:rPr>
      <w:rFonts w:ascii="Times New Roman" w:eastAsia="Times New Roman" w:hAnsi="Times New Roman" w:cs="Times New Roman"/>
      <w:sz w:val="24"/>
      <w:szCs w:val="20"/>
      <w:u w:val="single"/>
      <w:lang w:eastAsia="ru-RU"/>
    </w:rPr>
  </w:style>
  <w:style w:type="paragraph" w:customStyle="1" w:styleId="210">
    <w:name w:val="Основной текст с отступом 21"/>
    <w:basedOn w:val="a4"/>
    <w:rsid w:val="00CD6F3D"/>
    <w:pPr>
      <w:overflowPunct w:val="0"/>
      <w:autoSpaceDE w:val="0"/>
      <w:autoSpaceDN w:val="0"/>
      <w:adjustRightInd w:val="0"/>
      <w:spacing w:after="0" w:line="240" w:lineRule="auto"/>
      <w:ind w:left="426" w:hanging="426"/>
      <w:textAlignment w:val="baseline"/>
    </w:pPr>
    <w:rPr>
      <w:rFonts w:ascii="Times New Roman" w:eastAsia="Times New Roman" w:hAnsi="Times New Roman" w:cs="Times New Roman"/>
      <w:sz w:val="28"/>
      <w:szCs w:val="20"/>
    </w:rPr>
  </w:style>
  <w:style w:type="character" w:customStyle="1" w:styleId="afb">
    <w:name w:val="Текст Знак"/>
    <w:aliases w:val=" Знак12 Знак"/>
    <w:basedOn w:val="a5"/>
    <w:link w:val="afc"/>
    <w:rsid w:val="00CD6F3D"/>
    <w:rPr>
      <w:rFonts w:ascii="Courier New" w:eastAsia="Times New Roman" w:hAnsi="Courier New" w:cs="Courier New"/>
      <w:sz w:val="20"/>
      <w:szCs w:val="20"/>
      <w:lang w:eastAsia="ru-RU"/>
    </w:rPr>
  </w:style>
  <w:style w:type="paragraph" w:styleId="afc">
    <w:name w:val="Plain Text"/>
    <w:aliases w:val=" Знак12"/>
    <w:basedOn w:val="a4"/>
    <w:link w:val="afb"/>
    <w:rsid w:val="00CD6F3D"/>
    <w:pPr>
      <w:spacing w:after="0" w:line="240" w:lineRule="auto"/>
    </w:pPr>
    <w:rPr>
      <w:rFonts w:ascii="Courier New" w:eastAsia="Times New Roman" w:hAnsi="Courier New" w:cs="Courier New"/>
      <w:sz w:val="20"/>
      <w:szCs w:val="20"/>
    </w:rPr>
  </w:style>
  <w:style w:type="character" w:customStyle="1" w:styleId="14">
    <w:name w:val="Текст Знак1"/>
    <w:basedOn w:val="a5"/>
    <w:uiPriority w:val="99"/>
    <w:semiHidden/>
    <w:rsid w:val="00CD6F3D"/>
    <w:rPr>
      <w:rFonts w:ascii="Consolas" w:hAnsi="Consolas"/>
      <w:sz w:val="21"/>
      <w:szCs w:val="21"/>
    </w:rPr>
  </w:style>
  <w:style w:type="paragraph" w:styleId="afd">
    <w:name w:val="Title"/>
    <w:basedOn w:val="a4"/>
    <w:link w:val="afe"/>
    <w:qFormat/>
    <w:rsid w:val="00CD6F3D"/>
    <w:pPr>
      <w:spacing w:after="0" w:line="240" w:lineRule="auto"/>
      <w:jc w:val="center"/>
    </w:pPr>
    <w:rPr>
      <w:rFonts w:ascii="Times New Roman" w:eastAsia="Times New Roman" w:hAnsi="Times New Roman" w:cs="Times New Roman"/>
      <w:b/>
      <w:sz w:val="32"/>
      <w:szCs w:val="20"/>
    </w:rPr>
  </w:style>
  <w:style w:type="character" w:customStyle="1" w:styleId="afe">
    <w:name w:val="Заголовок Знак"/>
    <w:basedOn w:val="a5"/>
    <w:link w:val="afd"/>
    <w:rsid w:val="00CD6F3D"/>
    <w:rPr>
      <w:rFonts w:ascii="Times New Roman" w:eastAsia="Times New Roman" w:hAnsi="Times New Roman" w:cs="Times New Roman"/>
      <w:b/>
      <w:sz w:val="32"/>
      <w:szCs w:val="20"/>
      <w:lang w:eastAsia="ru-RU"/>
    </w:rPr>
  </w:style>
  <w:style w:type="paragraph" w:customStyle="1" w:styleId="st2">
    <w:name w:val="st2"/>
    <w:rsid w:val="00CD6F3D"/>
    <w:pPr>
      <w:autoSpaceDE w:val="0"/>
      <w:autoSpaceDN w:val="0"/>
      <w:adjustRightInd w:val="0"/>
      <w:spacing w:after="150" w:line="240" w:lineRule="auto"/>
      <w:ind w:firstLine="450"/>
      <w:jc w:val="both"/>
    </w:pPr>
    <w:rPr>
      <w:rFonts w:ascii="Courier New" w:hAnsi="Courier New" w:cs="Courier New"/>
      <w:sz w:val="24"/>
      <w:szCs w:val="24"/>
    </w:rPr>
  </w:style>
  <w:style w:type="character" w:customStyle="1" w:styleId="st42">
    <w:name w:val="st42"/>
    <w:rsid w:val="00CD6F3D"/>
    <w:rPr>
      <w:rFonts w:ascii="Times New Roman" w:hAnsi="Times New Roman" w:cs="Times New Roman"/>
      <w:color w:val="000000"/>
    </w:rPr>
  </w:style>
  <w:style w:type="paragraph" w:customStyle="1" w:styleId="st7">
    <w:name w:val="st7"/>
    <w:rsid w:val="00CD6F3D"/>
    <w:pPr>
      <w:autoSpaceDE w:val="0"/>
      <w:autoSpaceDN w:val="0"/>
      <w:adjustRightInd w:val="0"/>
      <w:spacing w:before="150" w:after="150" w:line="240" w:lineRule="auto"/>
      <w:ind w:left="450" w:right="450"/>
      <w:jc w:val="center"/>
    </w:pPr>
    <w:rPr>
      <w:rFonts w:ascii="Courier New" w:eastAsia="Times New Roman" w:hAnsi="Courier New" w:cs="Times New Roman"/>
      <w:sz w:val="24"/>
      <w:szCs w:val="24"/>
    </w:rPr>
  </w:style>
  <w:style w:type="character" w:customStyle="1" w:styleId="st161">
    <w:name w:val="st161"/>
    <w:rsid w:val="00CD6F3D"/>
    <w:rPr>
      <w:rFonts w:ascii="Times New Roman" w:hAnsi="Times New Roman"/>
      <w:b/>
      <w:bCs/>
      <w:color w:val="000000"/>
      <w:sz w:val="28"/>
      <w:szCs w:val="28"/>
    </w:rPr>
  </w:style>
  <w:style w:type="character" w:customStyle="1" w:styleId="st44">
    <w:name w:val="st44"/>
    <w:rsid w:val="00CD6F3D"/>
    <w:rPr>
      <w:rFonts w:ascii="Times New Roman" w:hAnsi="Times New Roman"/>
      <w:b/>
      <w:bCs/>
      <w:color w:val="000000"/>
    </w:rPr>
  </w:style>
  <w:style w:type="paragraph" w:customStyle="1" w:styleId="st14">
    <w:name w:val="st14"/>
    <w:rsid w:val="00CD6F3D"/>
    <w:pPr>
      <w:autoSpaceDE w:val="0"/>
      <w:autoSpaceDN w:val="0"/>
      <w:adjustRightInd w:val="0"/>
      <w:spacing w:before="150" w:after="150" w:line="240" w:lineRule="auto"/>
    </w:pPr>
    <w:rPr>
      <w:rFonts w:ascii="Courier New" w:eastAsia="Times New Roman" w:hAnsi="Courier New" w:cs="Times New Roman"/>
      <w:sz w:val="24"/>
      <w:szCs w:val="24"/>
    </w:rPr>
  </w:style>
  <w:style w:type="paragraph" w:customStyle="1" w:styleId="st12">
    <w:name w:val="st12"/>
    <w:rsid w:val="00CD6F3D"/>
    <w:pPr>
      <w:autoSpaceDE w:val="0"/>
      <w:autoSpaceDN w:val="0"/>
      <w:adjustRightInd w:val="0"/>
      <w:spacing w:before="150" w:after="150" w:line="240" w:lineRule="auto"/>
      <w:jc w:val="center"/>
    </w:pPr>
    <w:rPr>
      <w:rFonts w:ascii="Courier New" w:eastAsia="Times New Roman" w:hAnsi="Courier New" w:cs="Times New Roman"/>
      <w:sz w:val="24"/>
      <w:szCs w:val="24"/>
    </w:rPr>
  </w:style>
  <w:style w:type="paragraph" w:customStyle="1" w:styleId="st0">
    <w:name w:val="st0"/>
    <w:rsid w:val="00CD6F3D"/>
    <w:pPr>
      <w:autoSpaceDE w:val="0"/>
      <w:autoSpaceDN w:val="0"/>
      <w:adjustRightInd w:val="0"/>
      <w:spacing w:after="150" w:line="240" w:lineRule="auto"/>
      <w:ind w:left="450"/>
      <w:jc w:val="both"/>
    </w:pPr>
    <w:rPr>
      <w:rFonts w:ascii="Courier New" w:eastAsia="Times New Roman" w:hAnsi="Courier New" w:cs="Times New Roman"/>
      <w:sz w:val="24"/>
      <w:szCs w:val="24"/>
    </w:rPr>
  </w:style>
  <w:style w:type="character" w:customStyle="1" w:styleId="st171">
    <w:name w:val="st171"/>
    <w:rsid w:val="00CD6F3D"/>
    <w:rPr>
      <w:rFonts w:ascii="Times New Roman" w:hAnsi="Times New Roman"/>
      <w:b/>
      <w:bCs/>
      <w:color w:val="0000FF"/>
      <w:sz w:val="28"/>
      <w:szCs w:val="28"/>
    </w:rPr>
  </w:style>
  <w:style w:type="paragraph" w:customStyle="1" w:styleId="LINCTableRus">
    <w:name w:val="LINC Table Rus"/>
    <w:basedOn w:val="a4"/>
    <w:next w:val="a4"/>
    <w:rsid w:val="00CD6F3D"/>
    <w:pPr>
      <w:keepNext/>
      <w:keepLines/>
      <w:numPr>
        <w:numId w:val="2"/>
      </w:numPr>
      <w:tabs>
        <w:tab w:val="left" w:pos="1418"/>
      </w:tabs>
      <w:spacing w:before="120" w:after="120" w:line="240" w:lineRule="auto"/>
      <w:jc w:val="both"/>
    </w:pPr>
    <w:rPr>
      <w:rFonts w:ascii="Arial" w:eastAsia="Times New Roman" w:hAnsi="Arial" w:cs="Arial"/>
      <w:b/>
      <w:bCs/>
      <w:color w:val="004990"/>
    </w:rPr>
  </w:style>
  <w:style w:type="paragraph" w:customStyle="1" w:styleId="15">
    <w:name w:val="Знак Знак1"/>
    <w:basedOn w:val="a4"/>
    <w:rsid w:val="00CD6F3D"/>
    <w:pPr>
      <w:spacing w:after="0" w:line="240" w:lineRule="auto"/>
    </w:pPr>
    <w:rPr>
      <w:rFonts w:ascii="Verdana" w:eastAsia="Times New Roman" w:hAnsi="Verdana" w:cs="Verdana"/>
      <w:sz w:val="20"/>
      <w:szCs w:val="20"/>
      <w:lang w:val="en-US"/>
    </w:rPr>
  </w:style>
  <w:style w:type="paragraph" w:customStyle="1" w:styleId="xl22">
    <w:name w:val="xl22"/>
    <w:basedOn w:val="a4"/>
    <w:rsid w:val="00CD6F3D"/>
    <w:pPr>
      <w:spacing w:before="100" w:beforeAutospacing="1" w:after="100" w:afterAutospacing="1" w:line="240" w:lineRule="auto"/>
      <w:jc w:val="center"/>
    </w:pPr>
    <w:rPr>
      <w:rFonts w:ascii="Times New Roman CYR" w:eastAsia="Arial Unicode MS" w:hAnsi="Times New Roman CYR" w:cs="Times New Roman"/>
    </w:rPr>
  </w:style>
  <w:style w:type="paragraph" w:customStyle="1" w:styleId="211">
    <w:name w:val="Основной текст 21"/>
    <w:aliases w:val="Òåêñò 1"/>
    <w:basedOn w:val="a4"/>
    <w:rsid w:val="00CD6F3D"/>
    <w:pPr>
      <w:spacing w:after="0" w:line="240" w:lineRule="auto"/>
      <w:ind w:firstLine="709"/>
      <w:jc w:val="both"/>
    </w:pPr>
    <w:rPr>
      <w:rFonts w:ascii="Times New Roman" w:eastAsia="Times New Roman" w:hAnsi="Times New Roman" w:cs="Times New Roman"/>
      <w:sz w:val="26"/>
      <w:szCs w:val="20"/>
      <w:lang w:val="uk-UA"/>
    </w:rPr>
  </w:style>
  <w:style w:type="paragraph" w:customStyle="1" w:styleId="51">
    <w:name w:val="Заголовок 51"/>
    <w:basedOn w:val="a4"/>
    <w:next w:val="a4"/>
    <w:rsid w:val="00CD6F3D"/>
    <w:pPr>
      <w:keepNext/>
      <w:spacing w:after="0" w:line="240" w:lineRule="auto"/>
      <w:jc w:val="center"/>
    </w:pPr>
    <w:rPr>
      <w:rFonts w:ascii="Times New Roman" w:eastAsia="Times New Roman" w:hAnsi="Times New Roman" w:cs="Times New Roman"/>
      <w:b/>
      <w:color w:val="000000"/>
      <w:szCs w:val="20"/>
      <w:lang w:val="uk-UA"/>
    </w:rPr>
  </w:style>
  <w:style w:type="paragraph" w:customStyle="1" w:styleId="61">
    <w:name w:val="Заголовок 61"/>
    <w:basedOn w:val="a4"/>
    <w:next w:val="a4"/>
    <w:rsid w:val="00CD6F3D"/>
    <w:pPr>
      <w:keepNext/>
      <w:spacing w:after="0" w:line="240" w:lineRule="auto"/>
      <w:jc w:val="both"/>
    </w:pPr>
    <w:rPr>
      <w:rFonts w:ascii="Times New Roman" w:eastAsia="Times New Roman" w:hAnsi="Times New Roman" w:cs="Times New Roman"/>
      <w:b/>
      <w:sz w:val="24"/>
      <w:szCs w:val="20"/>
      <w:lang w:val="uk-UA"/>
    </w:rPr>
  </w:style>
  <w:style w:type="paragraph" w:styleId="34">
    <w:name w:val="Body Text 3"/>
    <w:basedOn w:val="a4"/>
    <w:link w:val="35"/>
    <w:unhideWhenUsed/>
    <w:rsid w:val="00CD6F3D"/>
    <w:pPr>
      <w:spacing w:after="120"/>
    </w:pPr>
    <w:rPr>
      <w:sz w:val="16"/>
      <w:szCs w:val="16"/>
    </w:rPr>
  </w:style>
  <w:style w:type="character" w:customStyle="1" w:styleId="35">
    <w:name w:val="Основной текст 3 Знак"/>
    <w:basedOn w:val="a5"/>
    <w:link w:val="34"/>
    <w:rsid w:val="00CD6F3D"/>
    <w:rPr>
      <w:sz w:val="16"/>
      <w:szCs w:val="16"/>
    </w:rPr>
  </w:style>
  <w:style w:type="paragraph" w:customStyle="1" w:styleId="16">
    <w:name w:val="Обычный1"/>
    <w:link w:val="aff"/>
    <w:qFormat/>
    <w:rsid w:val="00CD6F3D"/>
    <w:pPr>
      <w:spacing w:after="0" w:line="240" w:lineRule="auto"/>
    </w:pPr>
    <w:rPr>
      <w:rFonts w:ascii="Times New Roman" w:eastAsia="Times New Roman" w:hAnsi="Times New Roman" w:cs="Times New Roman"/>
      <w:snapToGrid w:val="0"/>
      <w:sz w:val="20"/>
      <w:szCs w:val="20"/>
    </w:rPr>
  </w:style>
  <w:style w:type="paragraph" w:customStyle="1" w:styleId="xl28">
    <w:name w:val="xl28"/>
    <w:basedOn w:val="a4"/>
    <w:rsid w:val="00CD6F3D"/>
    <w:pP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Normal2">
    <w:name w:val="Normal2"/>
    <w:rsid w:val="00CD6F3D"/>
    <w:pPr>
      <w:snapToGrid w:val="0"/>
      <w:spacing w:after="0" w:line="240" w:lineRule="auto"/>
    </w:pPr>
    <w:rPr>
      <w:rFonts w:ascii="Times New Roman" w:eastAsia="Times New Roman" w:hAnsi="Times New Roman" w:cs="Times New Roman"/>
      <w:sz w:val="20"/>
      <w:szCs w:val="20"/>
    </w:rPr>
  </w:style>
  <w:style w:type="paragraph" w:customStyle="1" w:styleId="36">
    <w:name w:val="Знак Знак3 Знак Знак Знак Знак Знак Знак Знак"/>
    <w:basedOn w:val="a4"/>
    <w:rsid w:val="00CD6F3D"/>
    <w:pPr>
      <w:spacing w:after="0" w:line="240" w:lineRule="auto"/>
    </w:pPr>
    <w:rPr>
      <w:rFonts w:ascii="Verdana" w:eastAsia="Times New Roman" w:hAnsi="Verdana" w:cs="Times New Roman"/>
      <w:sz w:val="24"/>
      <w:szCs w:val="24"/>
      <w:lang w:val="en-US"/>
    </w:rPr>
  </w:style>
  <w:style w:type="character" w:customStyle="1" w:styleId="comment1">
    <w:name w:val="comment1"/>
    <w:basedOn w:val="a5"/>
    <w:rsid w:val="00CD6F3D"/>
  </w:style>
  <w:style w:type="table" w:styleId="aff0">
    <w:name w:val="Table Grid"/>
    <w:aliases w:val="Table Grid Report"/>
    <w:basedOn w:val="a6"/>
    <w:uiPriority w:val="59"/>
    <w:rsid w:val="00CD6F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ference-text">
    <w:name w:val="reference-text"/>
    <w:basedOn w:val="a5"/>
    <w:rsid w:val="00CD6F3D"/>
  </w:style>
  <w:style w:type="paragraph" w:styleId="22">
    <w:name w:val="Body Text Indent 2"/>
    <w:basedOn w:val="a4"/>
    <w:link w:val="23"/>
    <w:unhideWhenUsed/>
    <w:rsid w:val="004B7AE3"/>
    <w:pPr>
      <w:spacing w:after="120" w:line="480" w:lineRule="auto"/>
      <w:ind w:left="283"/>
    </w:pPr>
  </w:style>
  <w:style w:type="character" w:customStyle="1" w:styleId="23">
    <w:name w:val="Основной текст с отступом 2 Знак"/>
    <w:basedOn w:val="a5"/>
    <w:link w:val="22"/>
    <w:uiPriority w:val="99"/>
    <w:rsid w:val="004B7AE3"/>
  </w:style>
  <w:style w:type="paragraph" w:styleId="aff1">
    <w:name w:val="footnote text"/>
    <w:aliases w:val="Текст сноски Знак Знак Знак Знак,Текст сноски Знак Знак Знак Знак Знак Знак Знак,Текст сноски Знак Знак,Текст сноски Знак Знак Знак Знак Знак Знак Знак Знак Знак Знак Знак Знак Знак Знак Знак Зн Знак Знак Знак,Текст сноски1,Текст сноски-FN"/>
    <w:basedOn w:val="a4"/>
    <w:link w:val="aff2"/>
    <w:rsid w:val="00D81FCA"/>
    <w:pPr>
      <w:spacing w:after="0" w:line="240" w:lineRule="auto"/>
    </w:pPr>
    <w:rPr>
      <w:rFonts w:ascii="Times New Roman" w:eastAsia="Times New Roman" w:hAnsi="Times New Roman" w:cs="Times New Roman"/>
      <w:sz w:val="20"/>
      <w:szCs w:val="20"/>
    </w:rPr>
  </w:style>
  <w:style w:type="character" w:customStyle="1" w:styleId="aff2">
    <w:name w:val="Текст сноски Знак"/>
    <w:aliases w:val="Текст сноски Знак Знак Знак Знак Знак,Текст сноски Знак Знак Знак Знак Знак Знак Знак Знак,Текст сноски Знак Знак Знак,Текст сноски Знак Знак Знак Знак Знак Знак Знак Знак Знак Знак Знак Знак Знак Знак Знак Зн Знак Знак Знак Знак"/>
    <w:basedOn w:val="a5"/>
    <w:link w:val="aff1"/>
    <w:rsid w:val="00D81FCA"/>
    <w:rPr>
      <w:rFonts w:ascii="Times New Roman" w:eastAsia="Times New Roman" w:hAnsi="Times New Roman" w:cs="Times New Roman"/>
      <w:sz w:val="20"/>
      <w:szCs w:val="20"/>
      <w:lang w:eastAsia="ru-RU"/>
    </w:rPr>
  </w:style>
  <w:style w:type="character" w:styleId="aff3">
    <w:name w:val="footnote reference"/>
    <w:rsid w:val="00D81FCA"/>
    <w:rPr>
      <w:vertAlign w:val="superscript"/>
    </w:rPr>
  </w:style>
  <w:style w:type="paragraph" w:customStyle="1" w:styleId="140">
    <w:name w:val="Основной текст 14"/>
    <w:basedOn w:val="ae"/>
    <w:link w:val="141"/>
    <w:qFormat/>
    <w:rsid w:val="0077755E"/>
    <w:pPr>
      <w:spacing w:after="0" w:line="360" w:lineRule="auto"/>
      <w:ind w:firstLine="709"/>
      <w:jc w:val="both"/>
    </w:pPr>
    <w:rPr>
      <w:rFonts w:ascii="Times New Roman" w:eastAsia="Times New Roman" w:hAnsi="Times New Roman"/>
      <w:sz w:val="28"/>
      <w:szCs w:val="24"/>
    </w:rPr>
  </w:style>
  <w:style w:type="character" w:customStyle="1" w:styleId="141">
    <w:name w:val="Основной текст 14 Знак"/>
    <w:link w:val="140"/>
    <w:locked/>
    <w:rsid w:val="0077755E"/>
    <w:rPr>
      <w:rFonts w:ascii="Times New Roman" w:eastAsia="Times New Roman" w:hAnsi="Times New Roman" w:cs="Times New Roman"/>
      <w:sz w:val="28"/>
      <w:szCs w:val="24"/>
      <w:lang w:eastAsia="ru-RU"/>
    </w:rPr>
  </w:style>
  <w:style w:type="paragraph" w:customStyle="1" w:styleId="aff4">
    <w:name w:val="Содержимое таблицы"/>
    <w:basedOn w:val="a4"/>
    <w:link w:val="aff5"/>
    <w:rsid w:val="00423FFF"/>
    <w:pPr>
      <w:widowControl w:val="0"/>
      <w:suppressLineNumbers/>
      <w:suppressAutoHyphens/>
      <w:spacing w:after="0" w:line="240" w:lineRule="auto"/>
    </w:pPr>
    <w:rPr>
      <w:rFonts w:ascii="Arial" w:eastAsia="Lucida Sans Unicode" w:hAnsi="Arial" w:cs="Tahoma"/>
      <w:kern w:val="1"/>
      <w:sz w:val="24"/>
      <w:szCs w:val="24"/>
    </w:rPr>
  </w:style>
  <w:style w:type="paragraph" w:customStyle="1" w:styleId="Style11">
    <w:name w:val="Style11"/>
    <w:basedOn w:val="a4"/>
    <w:rsid w:val="00423FFF"/>
    <w:pPr>
      <w:widowControl w:val="0"/>
      <w:autoSpaceDE w:val="0"/>
      <w:autoSpaceDN w:val="0"/>
      <w:adjustRightInd w:val="0"/>
      <w:spacing w:after="0" w:line="224" w:lineRule="exact"/>
      <w:ind w:firstLine="720"/>
      <w:jc w:val="both"/>
    </w:pPr>
    <w:rPr>
      <w:rFonts w:ascii="Garamond" w:eastAsia="Times New Roman" w:hAnsi="Garamond" w:cs="Times New Roman"/>
      <w:sz w:val="24"/>
      <w:szCs w:val="24"/>
    </w:rPr>
  </w:style>
  <w:style w:type="character" w:customStyle="1" w:styleId="FontStyle151">
    <w:name w:val="Font Style151"/>
    <w:basedOn w:val="a5"/>
    <w:rsid w:val="00423FFF"/>
    <w:rPr>
      <w:rFonts w:ascii="Times New Roman" w:hAnsi="Times New Roman" w:cs="Times New Roman"/>
      <w:sz w:val="16"/>
      <w:szCs w:val="16"/>
    </w:rPr>
  </w:style>
  <w:style w:type="paragraph" w:customStyle="1" w:styleId="Style137">
    <w:name w:val="Style137"/>
    <w:basedOn w:val="a4"/>
    <w:rsid w:val="00423FFF"/>
    <w:pPr>
      <w:widowControl w:val="0"/>
      <w:autoSpaceDE w:val="0"/>
      <w:autoSpaceDN w:val="0"/>
      <w:adjustRightInd w:val="0"/>
      <w:spacing w:after="0" w:line="226" w:lineRule="exact"/>
      <w:ind w:firstLine="566"/>
    </w:pPr>
    <w:rPr>
      <w:rFonts w:ascii="Garamond" w:eastAsia="Times New Roman" w:hAnsi="Garamond" w:cs="Times New Roman"/>
      <w:sz w:val="24"/>
      <w:szCs w:val="24"/>
    </w:rPr>
  </w:style>
  <w:style w:type="paragraph" w:customStyle="1" w:styleId="Style138">
    <w:name w:val="Style138"/>
    <w:basedOn w:val="a4"/>
    <w:rsid w:val="00423FFF"/>
    <w:pPr>
      <w:widowControl w:val="0"/>
      <w:autoSpaceDE w:val="0"/>
      <w:autoSpaceDN w:val="0"/>
      <w:adjustRightInd w:val="0"/>
      <w:spacing w:after="0" w:line="240" w:lineRule="auto"/>
      <w:jc w:val="both"/>
    </w:pPr>
    <w:rPr>
      <w:rFonts w:ascii="Garamond" w:eastAsia="Times New Roman" w:hAnsi="Garamond" w:cs="Times New Roman"/>
      <w:sz w:val="24"/>
      <w:szCs w:val="24"/>
    </w:rPr>
  </w:style>
  <w:style w:type="paragraph" w:customStyle="1" w:styleId="ConsPlusNormal">
    <w:name w:val="ConsPlusNormal"/>
    <w:rsid w:val="00423FFF"/>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7">
    <w:name w:val="заголовок 1"/>
    <w:basedOn w:val="a4"/>
    <w:next w:val="a4"/>
    <w:rsid w:val="00423FFF"/>
    <w:pPr>
      <w:keepNext/>
      <w:spacing w:after="0" w:line="240" w:lineRule="auto"/>
    </w:pPr>
    <w:rPr>
      <w:rFonts w:ascii="Times New Roman" w:eastAsia="Times New Roman" w:hAnsi="Times New Roman" w:cs="Times New Roman"/>
      <w:sz w:val="24"/>
      <w:szCs w:val="24"/>
      <w:lang w:val="uk-UA"/>
    </w:rPr>
  </w:style>
  <w:style w:type="paragraph" w:customStyle="1" w:styleId="Noeeu">
    <w:name w:val="Noeeu"/>
    <w:rsid w:val="00423FFF"/>
    <w:pPr>
      <w:spacing w:after="0" w:line="240" w:lineRule="auto"/>
    </w:pPr>
    <w:rPr>
      <w:rFonts w:ascii="Times New Roman" w:eastAsia="Times New Roman" w:hAnsi="Times New Roman" w:cs="Times New Roman"/>
      <w:sz w:val="28"/>
      <w:szCs w:val="20"/>
    </w:rPr>
  </w:style>
  <w:style w:type="paragraph" w:customStyle="1" w:styleId="aff6">
    <w:name w:val="Стиль"/>
    <w:rsid w:val="00423FFF"/>
    <w:pPr>
      <w:spacing w:after="0" w:line="240" w:lineRule="auto"/>
    </w:pPr>
    <w:rPr>
      <w:rFonts w:ascii="Times New Roman" w:eastAsia="Times New Roman" w:hAnsi="Times New Roman" w:cs="Times New Roman"/>
      <w:sz w:val="28"/>
      <w:szCs w:val="20"/>
    </w:rPr>
  </w:style>
  <w:style w:type="paragraph" w:styleId="24">
    <w:name w:val="Body Text 2"/>
    <w:basedOn w:val="a4"/>
    <w:link w:val="25"/>
    <w:unhideWhenUsed/>
    <w:rsid w:val="00423FFF"/>
    <w:pPr>
      <w:spacing w:after="120" w:line="480" w:lineRule="auto"/>
    </w:pPr>
  </w:style>
  <w:style w:type="character" w:customStyle="1" w:styleId="25">
    <w:name w:val="Основной текст 2 Знак"/>
    <w:basedOn w:val="a5"/>
    <w:link w:val="24"/>
    <w:rsid w:val="00423FFF"/>
    <w:rPr>
      <w:rFonts w:eastAsiaTheme="minorEastAsia"/>
      <w:lang w:eastAsia="ru-RU"/>
    </w:rPr>
  </w:style>
  <w:style w:type="character" w:styleId="aff7">
    <w:name w:val="page number"/>
    <w:basedOn w:val="a5"/>
    <w:rsid w:val="00423FFF"/>
  </w:style>
  <w:style w:type="paragraph" w:styleId="aff8">
    <w:name w:val="Block Text"/>
    <w:basedOn w:val="a4"/>
    <w:rsid w:val="00423FFF"/>
    <w:pPr>
      <w:shd w:val="clear" w:color="auto" w:fill="FFFFFF"/>
      <w:spacing w:before="14" w:after="0" w:line="240" w:lineRule="auto"/>
      <w:ind w:left="29" w:right="7" w:firstLine="709"/>
      <w:jc w:val="both"/>
    </w:pPr>
    <w:rPr>
      <w:rFonts w:ascii="Times New Roman" w:eastAsia="Times New Roman" w:hAnsi="Times New Roman" w:cs="Times New Roman"/>
      <w:sz w:val="24"/>
      <w:szCs w:val="24"/>
    </w:rPr>
  </w:style>
  <w:style w:type="paragraph" w:styleId="aff9">
    <w:name w:val="List"/>
    <w:basedOn w:val="a4"/>
    <w:rsid w:val="00423FFF"/>
    <w:pPr>
      <w:spacing w:after="0" w:line="240" w:lineRule="auto"/>
      <w:ind w:left="283" w:hanging="283"/>
      <w:jc w:val="both"/>
    </w:pPr>
    <w:rPr>
      <w:rFonts w:ascii="Times New Roman" w:eastAsia="Times New Roman" w:hAnsi="Times New Roman" w:cs="Times New Roman"/>
      <w:sz w:val="20"/>
      <w:szCs w:val="20"/>
    </w:rPr>
  </w:style>
  <w:style w:type="paragraph" w:customStyle="1" w:styleId="xl48">
    <w:name w:val="xl48"/>
    <w:basedOn w:val="a4"/>
    <w:rsid w:val="00423FFF"/>
    <w:pPr>
      <w:spacing w:before="100" w:beforeAutospacing="1" w:after="100" w:afterAutospacing="1" w:line="240" w:lineRule="auto"/>
      <w:jc w:val="right"/>
    </w:pPr>
    <w:rPr>
      <w:rFonts w:ascii="Arial Unicode MS" w:eastAsia="Arial Unicode MS" w:hAnsi="Arial Unicode MS" w:cs="Arial Unicode MS"/>
      <w:sz w:val="24"/>
      <w:szCs w:val="24"/>
    </w:rPr>
  </w:style>
  <w:style w:type="paragraph" w:customStyle="1" w:styleId="18">
    <w:name w:val="Стиль1"/>
    <w:basedOn w:val="ae"/>
    <w:rsid w:val="00423FFF"/>
    <w:pPr>
      <w:keepNext/>
      <w:spacing w:after="0" w:line="240" w:lineRule="auto"/>
      <w:ind w:left="-57" w:right="-113"/>
    </w:pPr>
    <w:rPr>
      <w:rFonts w:ascii="Times New Roman" w:eastAsia="Times New Roman" w:hAnsi="Times New Roman"/>
      <w:szCs w:val="20"/>
    </w:rPr>
  </w:style>
  <w:style w:type="paragraph" w:styleId="affa">
    <w:name w:val="Subtitle"/>
    <w:basedOn w:val="a4"/>
    <w:link w:val="affb"/>
    <w:qFormat/>
    <w:rsid w:val="00423FFF"/>
    <w:pPr>
      <w:overflowPunct w:val="0"/>
      <w:autoSpaceDE w:val="0"/>
      <w:autoSpaceDN w:val="0"/>
      <w:adjustRightInd w:val="0"/>
      <w:spacing w:after="0" w:line="240" w:lineRule="auto"/>
      <w:jc w:val="both"/>
      <w:textAlignment w:val="baseline"/>
    </w:pPr>
    <w:rPr>
      <w:rFonts w:ascii="Times New Roman" w:eastAsia="Times New Roman" w:hAnsi="Times New Roman" w:cs="Times New Roman"/>
      <w:b/>
      <w:sz w:val="20"/>
      <w:szCs w:val="20"/>
    </w:rPr>
  </w:style>
  <w:style w:type="character" w:customStyle="1" w:styleId="affb">
    <w:name w:val="Подзаголовок Знак"/>
    <w:basedOn w:val="a5"/>
    <w:link w:val="affa"/>
    <w:rsid w:val="00423FFF"/>
    <w:rPr>
      <w:rFonts w:ascii="Times New Roman" w:eastAsia="Times New Roman" w:hAnsi="Times New Roman" w:cs="Times New Roman"/>
      <w:b/>
      <w:sz w:val="20"/>
      <w:szCs w:val="20"/>
      <w:lang w:eastAsia="ru-RU"/>
    </w:rPr>
  </w:style>
  <w:style w:type="paragraph" w:customStyle="1" w:styleId="310">
    <w:name w:val="Основной текст с отступом 31"/>
    <w:basedOn w:val="a4"/>
    <w:rsid w:val="00423FFF"/>
    <w:pPr>
      <w:overflowPunct w:val="0"/>
      <w:autoSpaceDE w:val="0"/>
      <w:autoSpaceDN w:val="0"/>
      <w:adjustRightInd w:val="0"/>
      <w:spacing w:after="0" w:line="360" w:lineRule="auto"/>
      <w:ind w:firstLine="720"/>
      <w:jc w:val="both"/>
      <w:textAlignment w:val="baseline"/>
    </w:pPr>
    <w:rPr>
      <w:rFonts w:ascii="Times New Roman" w:eastAsia="Times New Roman" w:hAnsi="Times New Roman" w:cs="Times New Roman"/>
      <w:color w:val="000000"/>
      <w:sz w:val="24"/>
      <w:szCs w:val="20"/>
    </w:rPr>
  </w:style>
  <w:style w:type="paragraph" w:customStyle="1" w:styleId="oaenoniinee">
    <w:name w:val="oaeno niinee"/>
    <w:basedOn w:val="a4"/>
    <w:rsid w:val="00423FF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styleId="26">
    <w:name w:val="List Bullet 2"/>
    <w:basedOn w:val="a4"/>
    <w:autoRedefine/>
    <w:rsid w:val="00423FFF"/>
    <w:pPr>
      <w:tabs>
        <w:tab w:val="num" w:pos="720"/>
      </w:tabs>
      <w:spacing w:after="0" w:line="240" w:lineRule="auto"/>
      <w:ind w:left="720" w:hanging="360"/>
    </w:pPr>
    <w:rPr>
      <w:rFonts w:ascii="Times New Roman" w:eastAsia="Times New Roman" w:hAnsi="Times New Roman" w:cs="Times New Roman"/>
      <w:sz w:val="24"/>
      <w:szCs w:val="24"/>
    </w:rPr>
  </w:style>
  <w:style w:type="paragraph" w:customStyle="1" w:styleId="27">
    <w:name w:val="заголовок 2"/>
    <w:basedOn w:val="a4"/>
    <w:next w:val="a4"/>
    <w:rsid w:val="00423FFF"/>
    <w:pPr>
      <w:keepNext/>
      <w:spacing w:after="0" w:line="240" w:lineRule="auto"/>
    </w:pPr>
    <w:rPr>
      <w:rFonts w:ascii="Times New Roman" w:eastAsia="Times New Roman" w:hAnsi="Times New Roman" w:cs="Times New Roman"/>
      <w:b/>
      <w:sz w:val="24"/>
      <w:szCs w:val="20"/>
      <w:lang w:val="uk-UA"/>
    </w:rPr>
  </w:style>
  <w:style w:type="character" w:styleId="HTML">
    <w:name w:val="HTML Typewriter"/>
    <w:basedOn w:val="a5"/>
    <w:rsid w:val="00423FFF"/>
    <w:rPr>
      <w:rFonts w:ascii="Arial Unicode MS" w:eastAsia="Arial Unicode MS" w:hAnsi="Arial Unicode MS" w:cs="Arial Unicode MS"/>
      <w:sz w:val="20"/>
      <w:szCs w:val="20"/>
    </w:rPr>
  </w:style>
  <w:style w:type="paragraph" w:customStyle="1" w:styleId="311">
    <w:name w:val="Основной текст 31"/>
    <w:basedOn w:val="a4"/>
    <w:rsid w:val="00423FFF"/>
    <w:pPr>
      <w:spacing w:after="0" w:line="240" w:lineRule="auto"/>
      <w:jc w:val="both"/>
    </w:pPr>
    <w:rPr>
      <w:rFonts w:ascii="Times New Roman" w:eastAsia="Times New Roman" w:hAnsi="Times New Roman" w:cs="Times New Roman"/>
      <w:sz w:val="24"/>
      <w:szCs w:val="20"/>
    </w:rPr>
  </w:style>
  <w:style w:type="paragraph" w:customStyle="1" w:styleId="affc">
    <w:name w:val="Таблицы (моноширинный)"/>
    <w:basedOn w:val="a4"/>
    <w:next w:val="a4"/>
    <w:rsid w:val="00423FFF"/>
    <w:pPr>
      <w:autoSpaceDE w:val="0"/>
      <w:autoSpaceDN w:val="0"/>
      <w:adjustRightInd w:val="0"/>
      <w:spacing w:after="0" w:line="240" w:lineRule="auto"/>
      <w:jc w:val="both"/>
    </w:pPr>
    <w:rPr>
      <w:rFonts w:ascii="Courier New" w:eastAsia="Times New Roman" w:hAnsi="Courier New" w:cs="Courier New"/>
      <w:sz w:val="24"/>
      <w:szCs w:val="24"/>
    </w:rPr>
  </w:style>
  <w:style w:type="character" w:customStyle="1" w:styleId="affd">
    <w:name w:val="Гипертекстовая ссылка"/>
    <w:basedOn w:val="a5"/>
    <w:uiPriority w:val="99"/>
    <w:rsid w:val="00423FFF"/>
    <w:rPr>
      <w:color w:val="008000"/>
      <w:sz w:val="24"/>
    </w:rPr>
  </w:style>
  <w:style w:type="character" w:customStyle="1" w:styleId="aff5">
    <w:name w:val="Содержимое таблицы Знак"/>
    <w:basedOn w:val="a5"/>
    <w:link w:val="aff4"/>
    <w:locked/>
    <w:rsid w:val="00423FFF"/>
    <w:rPr>
      <w:rFonts w:ascii="Arial" w:eastAsia="Lucida Sans Unicode" w:hAnsi="Arial" w:cs="Tahoma"/>
      <w:kern w:val="1"/>
      <w:sz w:val="24"/>
      <w:szCs w:val="24"/>
      <w:lang w:eastAsia="ru-RU"/>
    </w:rPr>
  </w:style>
  <w:style w:type="character" w:customStyle="1" w:styleId="FontStyle150">
    <w:name w:val="Font Style150"/>
    <w:basedOn w:val="a5"/>
    <w:rsid w:val="00423FFF"/>
    <w:rPr>
      <w:rFonts w:ascii="Times New Roman" w:hAnsi="Times New Roman" w:cs="Times New Roman" w:hint="default"/>
      <w:sz w:val="16"/>
      <w:szCs w:val="16"/>
    </w:rPr>
  </w:style>
  <w:style w:type="paragraph" w:customStyle="1" w:styleId="details-black">
    <w:name w:val="details-black"/>
    <w:basedOn w:val="a4"/>
    <w:rsid w:val="00423FFF"/>
    <w:pPr>
      <w:spacing w:before="100" w:beforeAutospacing="1" w:after="100" w:afterAutospacing="1" w:line="240" w:lineRule="auto"/>
    </w:pPr>
    <w:rPr>
      <w:rFonts w:ascii="Arial" w:eastAsia="Times New Roman" w:hAnsi="Arial" w:cs="Arial"/>
      <w:color w:val="000000"/>
      <w:sz w:val="20"/>
      <w:szCs w:val="20"/>
    </w:rPr>
  </w:style>
  <w:style w:type="paragraph" w:customStyle="1" w:styleId="affe">
    <w:name w:val="Обычный текст"/>
    <w:basedOn w:val="a4"/>
    <w:link w:val="afff"/>
    <w:qFormat/>
    <w:rsid w:val="00423FFF"/>
    <w:pPr>
      <w:widowControl w:val="0"/>
      <w:ind w:firstLine="709"/>
      <w:jc w:val="both"/>
    </w:pPr>
    <w:rPr>
      <w:rFonts w:ascii="Times New Roman" w:hAnsi="Times New Roman" w:cs="Times New Roman"/>
      <w:sz w:val="26"/>
      <w:szCs w:val="26"/>
    </w:rPr>
  </w:style>
  <w:style w:type="character" w:customStyle="1" w:styleId="afff">
    <w:name w:val="Обычный текст Знак"/>
    <w:basedOn w:val="a5"/>
    <w:link w:val="affe"/>
    <w:rsid w:val="00423FFF"/>
    <w:rPr>
      <w:rFonts w:ascii="Times New Roman" w:eastAsiaTheme="minorEastAsia" w:hAnsi="Times New Roman" w:cs="Times New Roman"/>
      <w:sz w:val="26"/>
      <w:szCs w:val="26"/>
      <w:lang w:eastAsia="ru-RU"/>
    </w:rPr>
  </w:style>
  <w:style w:type="character" w:customStyle="1" w:styleId="aff">
    <w:name w:val="Обычный Знак"/>
    <w:basedOn w:val="afff"/>
    <w:link w:val="16"/>
    <w:rsid w:val="00423FFF"/>
    <w:rPr>
      <w:rFonts w:ascii="Times New Roman" w:eastAsia="Times New Roman" w:hAnsi="Times New Roman" w:cs="Times New Roman"/>
      <w:snapToGrid w:val="0"/>
      <w:sz w:val="20"/>
      <w:szCs w:val="20"/>
      <w:lang w:eastAsia="ru-RU"/>
    </w:rPr>
  </w:style>
  <w:style w:type="paragraph" w:customStyle="1" w:styleId="28">
    <w:name w:val="Обычный2"/>
    <w:rsid w:val="00B4046C"/>
    <w:pPr>
      <w:spacing w:before="100" w:after="100" w:line="240" w:lineRule="auto"/>
    </w:pPr>
    <w:rPr>
      <w:rFonts w:ascii="Times New Roman" w:eastAsia="Times New Roman" w:hAnsi="Times New Roman" w:cs="Times New Roman"/>
      <w:snapToGrid w:val="0"/>
      <w:sz w:val="24"/>
      <w:szCs w:val="20"/>
    </w:rPr>
  </w:style>
  <w:style w:type="character" w:styleId="afff0">
    <w:name w:val="Strong"/>
    <w:basedOn w:val="a5"/>
    <w:uiPriority w:val="22"/>
    <w:qFormat/>
    <w:rsid w:val="00B4046C"/>
    <w:rPr>
      <w:b/>
      <w:bCs/>
    </w:rPr>
  </w:style>
  <w:style w:type="table" w:customStyle="1" w:styleId="19">
    <w:name w:val="Сетка таблицы1"/>
    <w:basedOn w:val="a6"/>
    <w:next w:val="aff0"/>
    <w:rsid w:val="003C72C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5"/>
    <w:rsid w:val="0013072D"/>
  </w:style>
  <w:style w:type="paragraph" w:customStyle="1" w:styleId="37">
    <w:name w:val="Обычный3"/>
    <w:rsid w:val="00FD260E"/>
    <w:pPr>
      <w:spacing w:before="100" w:after="100" w:line="240" w:lineRule="auto"/>
    </w:pPr>
    <w:rPr>
      <w:rFonts w:ascii="Times New Roman" w:eastAsia="Times New Roman" w:hAnsi="Times New Roman" w:cs="Times New Roman"/>
      <w:snapToGrid w:val="0"/>
      <w:sz w:val="24"/>
      <w:szCs w:val="20"/>
    </w:rPr>
  </w:style>
  <w:style w:type="paragraph" w:customStyle="1" w:styleId="1a">
    <w:name w:val="Абзац списка1"/>
    <w:basedOn w:val="a4"/>
    <w:link w:val="ListParagraph"/>
    <w:rsid w:val="00EE6BEF"/>
    <w:pPr>
      <w:ind w:left="720"/>
      <w:contextualSpacing/>
    </w:pPr>
    <w:rPr>
      <w:rFonts w:ascii="Calibri" w:eastAsia="Calibri" w:hAnsi="Calibri" w:cs="Times New Roman"/>
    </w:rPr>
  </w:style>
  <w:style w:type="character" w:customStyle="1" w:styleId="ListParagraph">
    <w:name w:val="List Paragraph Знак"/>
    <w:link w:val="1a"/>
    <w:rsid w:val="00EE6BEF"/>
    <w:rPr>
      <w:rFonts w:ascii="Calibri" w:eastAsia="Calibri" w:hAnsi="Calibri" w:cs="Times New Roman"/>
    </w:rPr>
  </w:style>
  <w:style w:type="paragraph" w:styleId="afff1">
    <w:name w:val="TOC Heading"/>
    <w:basedOn w:val="12"/>
    <w:next w:val="a4"/>
    <w:uiPriority w:val="39"/>
    <w:unhideWhenUsed/>
    <w:qFormat/>
    <w:rsid w:val="006D094C"/>
    <w:pPr>
      <w:keepLines/>
      <w:overflowPunct/>
      <w:autoSpaceDE/>
      <w:autoSpaceDN/>
      <w:adjustRightInd/>
      <w:spacing w:before="480" w:line="276" w:lineRule="auto"/>
      <w:jc w:val="left"/>
      <w:textAlignment w:val="auto"/>
      <w:outlineLvl w:val="9"/>
    </w:pPr>
    <w:rPr>
      <w:rFonts w:asciiTheme="majorHAnsi" w:eastAsiaTheme="majorEastAsia" w:hAnsiTheme="majorHAnsi" w:cstheme="majorBidi"/>
      <w:bCs/>
      <w:color w:val="365F91" w:themeColor="accent1" w:themeShade="BF"/>
      <w:szCs w:val="28"/>
      <w:lang w:eastAsia="en-US"/>
    </w:rPr>
  </w:style>
  <w:style w:type="paragraph" w:styleId="1b">
    <w:name w:val="toc 1"/>
    <w:basedOn w:val="a4"/>
    <w:next w:val="a4"/>
    <w:autoRedefine/>
    <w:uiPriority w:val="39"/>
    <w:unhideWhenUsed/>
    <w:rsid w:val="00EF2F35"/>
    <w:pPr>
      <w:tabs>
        <w:tab w:val="right" w:leader="dot" w:pos="9781"/>
      </w:tabs>
      <w:spacing w:after="100"/>
      <w:ind w:right="283"/>
      <w:jc w:val="both"/>
    </w:pPr>
    <w:rPr>
      <w:rFonts w:ascii="Times New Roman" w:hAnsi="Times New Roman" w:cs="Times New Roman"/>
      <w:b/>
      <w:noProof/>
      <w:sz w:val="24"/>
      <w:szCs w:val="24"/>
    </w:rPr>
  </w:style>
  <w:style w:type="paragraph" w:styleId="29">
    <w:name w:val="toc 2"/>
    <w:basedOn w:val="a4"/>
    <w:next w:val="a4"/>
    <w:autoRedefine/>
    <w:uiPriority w:val="39"/>
    <w:unhideWhenUsed/>
    <w:rsid w:val="006D094C"/>
    <w:pPr>
      <w:spacing w:after="100"/>
      <w:ind w:left="220"/>
    </w:pPr>
  </w:style>
  <w:style w:type="paragraph" w:styleId="38">
    <w:name w:val="toc 3"/>
    <w:basedOn w:val="a4"/>
    <w:next w:val="a4"/>
    <w:autoRedefine/>
    <w:uiPriority w:val="39"/>
    <w:unhideWhenUsed/>
    <w:rsid w:val="00541DB9"/>
    <w:pPr>
      <w:tabs>
        <w:tab w:val="left" w:pos="1320"/>
        <w:tab w:val="right" w:leader="dot" w:pos="9594"/>
      </w:tabs>
      <w:spacing w:after="100"/>
      <w:ind w:left="440"/>
      <w:jc w:val="center"/>
    </w:pPr>
    <w:rPr>
      <w:rFonts w:ascii="Times New Roman" w:eastAsia="Times New Roman" w:hAnsi="Times New Roman" w:cs="Times New Roman"/>
      <w:b/>
      <w:sz w:val="28"/>
      <w:szCs w:val="28"/>
      <w:lang w:eastAsia="ar-SA"/>
    </w:rPr>
  </w:style>
  <w:style w:type="paragraph" w:customStyle="1" w:styleId="1c">
    <w:name w:val="Заголовок 1 Шелестов"/>
    <w:basedOn w:val="a4"/>
    <w:link w:val="1d"/>
    <w:qFormat/>
    <w:rsid w:val="00DB2363"/>
    <w:pPr>
      <w:keepNext/>
      <w:pageBreakBefore/>
      <w:spacing w:before="240" w:after="120" w:line="240" w:lineRule="auto"/>
      <w:ind w:firstLine="851"/>
      <w:jc w:val="both"/>
      <w:outlineLvl w:val="0"/>
    </w:pPr>
    <w:rPr>
      <w:rFonts w:ascii="Arial" w:eastAsia="Times New Roman" w:hAnsi="Arial" w:cs="Arial"/>
      <w:b/>
      <w:bCs/>
      <w:caps/>
      <w:kern w:val="32"/>
      <w:sz w:val="28"/>
      <w:szCs w:val="32"/>
    </w:rPr>
  </w:style>
  <w:style w:type="character" w:customStyle="1" w:styleId="1d">
    <w:name w:val="Заголовок 1 Шелестов Знак"/>
    <w:link w:val="1c"/>
    <w:rsid w:val="00DB2363"/>
    <w:rPr>
      <w:rFonts w:ascii="Arial" w:eastAsia="Times New Roman" w:hAnsi="Arial" w:cs="Arial"/>
      <w:b/>
      <w:bCs/>
      <w:caps/>
      <w:kern w:val="32"/>
      <w:sz w:val="28"/>
      <w:szCs w:val="32"/>
      <w:lang w:eastAsia="ru-RU"/>
    </w:rPr>
  </w:style>
  <w:style w:type="paragraph" w:customStyle="1" w:styleId="2a">
    <w:name w:val="Заголовок 2 Шелестов"/>
    <w:basedOn w:val="a4"/>
    <w:link w:val="2b"/>
    <w:qFormat/>
    <w:rsid w:val="00DB2363"/>
    <w:pPr>
      <w:keepNext/>
      <w:spacing w:before="240" w:after="120" w:line="240" w:lineRule="auto"/>
      <w:ind w:firstLine="851"/>
      <w:jc w:val="both"/>
      <w:outlineLvl w:val="1"/>
    </w:pPr>
    <w:rPr>
      <w:rFonts w:ascii="Times New Roman" w:eastAsia="Times New Roman" w:hAnsi="Times New Roman" w:cs="Arial"/>
      <w:b/>
      <w:iCs/>
      <w:sz w:val="28"/>
      <w:szCs w:val="28"/>
    </w:rPr>
  </w:style>
  <w:style w:type="character" w:customStyle="1" w:styleId="2b">
    <w:name w:val="Заголовок 2 Шелестов Знак"/>
    <w:link w:val="2a"/>
    <w:rsid w:val="00DB2363"/>
    <w:rPr>
      <w:rFonts w:ascii="Times New Roman" w:eastAsia="Times New Roman" w:hAnsi="Times New Roman" w:cs="Arial"/>
      <w:b/>
      <w:iCs/>
      <w:sz w:val="28"/>
      <w:szCs w:val="28"/>
      <w:lang w:eastAsia="ru-RU"/>
    </w:rPr>
  </w:style>
  <w:style w:type="paragraph" w:styleId="afff2">
    <w:name w:val="endnote text"/>
    <w:basedOn w:val="a4"/>
    <w:link w:val="afff3"/>
    <w:unhideWhenUsed/>
    <w:rsid w:val="00117AB8"/>
    <w:pPr>
      <w:spacing w:after="0" w:line="240" w:lineRule="auto"/>
    </w:pPr>
    <w:rPr>
      <w:sz w:val="20"/>
      <w:szCs w:val="20"/>
    </w:rPr>
  </w:style>
  <w:style w:type="character" w:customStyle="1" w:styleId="afff3">
    <w:name w:val="Текст концевой сноски Знак"/>
    <w:basedOn w:val="a5"/>
    <w:link w:val="afff2"/>
    <w:rsid w:val="00117AB8"/>
    <w:rPr>
      <w:sz w:val="20"/>
      <w:szCs w:val="20"/>
    </w:rPr>
  </w:style>
  <w:style w:type="paragraph" w:styleId="3">
    <w:name w:val="List Number 3"/>
    <w:basedOn w:val="a4"/>
    <w:unhideWhenUsed/>
    <w:rsid w:val="002117D9"/>
    <w:pPr>
      <w:numPr>
        <w:numId w:val="3"/>
      </w:numPr>
      <w:contextualSpacing/>
    </w:pPr>
  </w:style>
  <w:style w:type="paragraph" w:customStyle="1" w:styleId="120">
    <w:name w:val="Знак Знак12 Знак Знак"/>
    <w:basedOn w:val="a4"/>
    <w:rsid w:val="002117D9"/>
    <w:pPr>
      <w:spacing w:after="0" w:line="240" w:lineRule="auto"/>
    </w:pPr>
    <w:rPr>
      <w:rFonts w:ascii="Verdana" w:eastAsia="Times New Roman" w:hAnsi="Verdana" w:cs="Verdana"/>
      <w:sz w:val="20"/>
      <w:szCs w:val="20"/>
      <w:lang w:val="en-US" w:eastAsia="en-US"/>
    </w:rPr>
  </w:style>
  <w:style w:type="character" w:styleId="afff4">
    <w:name w:val="Emphasis"/>
    <w:qFormat/>
    <w:rsid w:val="006D436E"/>
    <w:rPr>
      <w:i/>
      <w:iCs/>
    </w:rPr>
  </w:style>
  <w:style w:type="paragraph" w:customStyle="1" w:styleId="Default">
    <w:name w:val="Default"/>
    <w:rsid w:val="006D436E"/>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39">
    <w:name w:val="Основной текст (3)_"/>
    <w:link w:val="3a"/>
    <w:rsid w:val="006D436E"/>
    <w:rPr>
      <w:i/>
      <w:iCs/>
      <w:sz w:val="26"/>
      <w:szCs w:val="26"/>
      <w:shd w:val="clear" w:color="auto" w:fill="FFFFFF"/>
    </w:rPr>
  </w:style>
  <w:style w:type="paragraph" w:customStyle="1" w:styleId="3a">
    <w:name w:val="Основной текст (3)"/>
    <w:basedOn w:val="a4"/>
    <w:link w:val="39"/>
    <w:rsid w:val="006D436E"/>
    <w:pPr>
      <w:widowControl w:val="0"/>
      <w:shd w:val="clear" w:color="auto" w:fill="FFFFFF"/>
      <w:spacing w:after="0" w:line="466" w:lineRule="exact"/>
      <w:ind w:firstLine="720"/>
      <w:jc w:val="both"/>
    </w:pPr>
    <w:rPr>
      <w:i/>
      <w:iCs/>
      <w:sz w:val="26"/>
      <w:szCs w:val="26"/>
    </w:rPr>
  </w:style>
  <w:style w:type="character" w:customStyle="1" w:styleId="highlight">
    <w:name w:val="highlight"/>
    <w:rsid w:val="006D436E"/>
  </w:style>
  <w:style w:type="paragraph" w:customStyle="1" w:styleId="p1">
    <w:name w:val="p1"/>
    <w:basedOn w:val="a4"/>
    <w:rsid w:val="006D43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
    <w:name w:val="st"/>
    <w:rsid w:val="006D436E"/>
  </w:style>
  <w:style w:type="paragraph" w:customStyle="1" w:styleId="41">
    <w:name w:val="Обычный4"/>
    <w:rsid w:val="00BA6451"/>
    <w:pPr>
      <w:spacing w:before="100" w:after="100" w:line="240" w:lineRule="auto"/>
    </w:pPr>
    <w:rPr>
      <w:rFonts w:ascii="Times New Roman" w:eastAsia="Times New Roman" w:hAnsi="Times New Roman" w:cs="Times New Roman"/>
      <w:snapToGrid w:val="0"/>
      <w:sz w:val="24"/>
      <w:szCs w:val="20"/>
    </w:rPr>
  </w:style>
  <w:style w:type="paragraph" w:styleId="afff5">
    <w:name w:val="No Spacing"/>
    <w:link w:val="afff6"/>
    <w:qFormat/>
    <w:rsid w:val="007A527F"/>
    <w:pPr>
      <w:spacing w:after="0" w:line="240" w:lineRule="auto"/>
    </w:pPr>
    <w:rPr>
      <w:rFonts w:ascii="Calibri" w:eastAsia="Calibri" w:hAnsi="Calibri" w:cs="Times New Roman"/>
      <w:lang w:eastAsia="en-US"/>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4"/>
    <w:rsid w:val="007A527F"/>
    <w:pPr>
      <w:spacing w:after="0" w:line="240" w:lineRule="auto"/>
    </w:pPr>
    <w:rPr>
      <w:rFonts w:ascii="Verdana" w:eastAsia="Times New Roman" w:hAnsi="Verdana" w:cs="Verdana"/>
      <w:sz w:val="20"/>
      <w:szCs w:val="20"/>
      <w:lang w:val="uk-UA" w:eastAsia="en-US"/>
    </w:rPr>
  </w:style>
  <w:style w:type="character" w:styleId="afff7">
    <w:name w:val="annotation reference"/>
    <w:unhideWhenUsed/>
    <w:rsid w:val="007A527F"/>
    <w:rPr>
      <w:sz w:val="16"/>
      <w:szCs w:val="16"/>
    </w:rPr>
  </w:style>
  <w:style w:type="paragraph" w:styleId="afff8">
    <w:name w:val="annotation text"/>
    <w:basedOn w:val="a4"/>
    <w:link w:val="afff9"/>
    <w:unhideWhenUsed/>
    <w:rsid w:val="007A527F"/>
    <w:rPr>
      <w:rFonts w:ascii="Calibri" w:eastAsia="Calibri" w:hAnsi="Calibri" w:cs="Times New Roman"/>
      <w:sz w:val="20"/>
      <w:szCs w:val="20"/>
      <w:lang w:eastAsia="en-US"/>
    </w:rPr>
  </w:style>
  <w:style w:type="character" w:customStyle="1" w:styleId="afff9">
    <w:name w:val="Текст примечания Знак"/>
    <w:basedOn w:val="a5"/>
    <w:link w:val="afff8"/>
    <w:rsid w:val="007A527F"/>
    <w:rPr>
      <w:rFonts w:ascii="Calibri" w:eastAsia="Calibri" w:hAnsi="Calibri" w:cs="Times New Roman"/>
      <w:sz w:val="20"/>
      <w:szCs w:val="20"/>
      <w:lang w:eastAsia="en-US"/>
    </w:rPr>
  </w:style>
  <w:style w:type="paragraph" w:styleId="afffa">
    <w:name w:val="annotation subject"/>
    <w:basedOn w:val="afff8"/>
    <w:next w:val="afff8"/>
    <w:link w:val="afffb"/>
    <w:unhideWhenUsed/>
    <w:rsid w:val="007A527F"/>
    <w:rPr>
      <w:b/>
      <w:bCs/>
    </w:rPr>
  </w:style>
  <w:style w:type="character" w:customStyle="1" w:styleId="afffb">
    <w:name w:val="Тема примечания Знак"/>
    <w:basedOn w:val="afff9"/>
    <w:link w:val="afffa"/>
    <w:rsid w:val="007A527F"/>
    <w:rPr>
      <w:rFonts w:ascii="Calibri" w:eastAsia="Calibri" w:hAnsi="Calibri" w:cs="Times New Roman"/>
      <w:b/>
      <w:bCs/>
      <w:sz w:val="20"/>
      <w:szCs w:val="20"/>
      <w:lang w:eastAsia="en-US"/>
    </w:rPr>
  </w:style>
  <w:style w:type="character" w:customStyle="1" w:styleId="afff6">
    <w:name w:val="Без интервала Знак"/>
    <w:basedOn w:val="a5"/>
    <w:link w:val="afff5"/>
    <w:uiPriority w:val="1"/>
    <w:rsid w:val="00690235"/>
    <w:rPr>
      <w:rFonts w:ascii="Calibri" w:eastAsia="Calibri" w:hAnsi="Calibri" w:cs="Times New Roman"/>
      <w:lang w:eastAsia="en-US"/>
    </w:rPr>
  </w:style>
  <w:style w:type="paragraph" w:customStyle="1" w:styleId="xl27">
    <w:name w:val="xl27"/>
    <w:basedOn w:val="a4"/>
    <w:rsid w:val="001515AE"/>
    <w:pPr>
      <w:spacing w:before="100" w:beforeAutospacing="1" w:after="100" w:afterAutospacing="1" w:line="240" w:lineRule="auto"/>
      <w:jc w:val="center"/>
    </w:pPr>
    <w:rPr>
      <w:rFonts w:ascii="Times New Roman CYR" w:eastAsia="Arial Unicode MS" w:hAnsi="Times New Roman CYR" w:cs="Arial Unicode MS"/>
      <w:sz w:val="24"/>
      <w:szCs w:val="24"/>
    </w:rPr>
  </w:style>
  <w:style w:type="paragraph" w:customStyle="1" w:styleId="printheader">
    <w:name w:val="printheader"/>
    <w:basedOn w:val="a4"/>
    <w:rsid w:val="001515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6">
    <w:name w:val="Обычный (Интернет) Знак"/>
    <w:aliases w:val="Обычный (веб)1 Знак,Обычный (веб) Знак Знак1,Обычный (веб) Знак1 Знак,Обычный (веб) Знак Знак Знак,Обычный (Web) Знак,Обычный (веб) Знак2 Знак Знак,Обычный (веб) Знак Знак1 Знак Знак,Обычный (веб) Знак1 Знак Знак Знак2 Знак"/>
    <w:link w:val="af5"/>
    <w:uiPriority w:val="99"/>
    <w:locked/>
    <w:rsid w:val="001515AE"/>
    <w:rPr>
      <w:rFonts w:ascii="Times New Roman" w:eastAsia="Times New Roman" w:hAnsi="Times New Roman" w:cs="Times New Roman"/>
      <w:sz w:val="24"/>
      <w:szCs w:val="24"/>
    </w:rPr>
  </w:style>
  <w:style w:type="character" w:customStyle="1" w:styleId="afffc">
    <w:name w:val="Цветовое выделение"/>
    <w:uiPriority w:val="99"/>
    <w:rsid w:val="001515AE"/>
    <w:rPr>
      <w:color w:val="0000FF"/>
    </w:rPr>
  </w:style>
  <w:style w:type="character" w:customStyle="1" w:styleId="afffd">
    <w:name w:val="Активная гиперссылка"/>
    <w:uiPriority w:val="99"/>
    <w:rsid w:val="001515AE"/>
    <w:rPr>
      <w:color w:val="008000"/>
      <w:u w:val="single"/>
    </w:rPr>
  </w:style>
  <w:style w:type="paragraph" w:customStyle="1" w:styleId="afffe">
    <w:name w:val="Внимание"/>
    <w:basedOn w:val="a4"/>
    <w:next w:val="a4"/>
    <w:uiPriority w:val="99"/>
    <w:rsid w:val="001515AE"/>
    <w:pPr>
      <w:widowControl w:val="0"/>
      <w:autoSpaceDE w:val="0"/>
      <w:autoSpaceDN w:val="0"/>
      <w:adjustRightInd w:val="0"/>
      <w:spacing w:before="240" w:after="240" w:line="24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ff">
    <w:name w:val="Внимание: криминал!!"/>
    <w:basedOn w:val="a4"/>
    <w:next w:val="a4"/>
    <w:uiPriority w:val="99"/>
    <w:rsid w:val="001515AE"/>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rPr>
  </w:style>
  <w:style w:type="paragraph" w:customStyle="1" w:styleId="affff0">
    <w:name w:val="Внимание: недобросовестность!"/>
    <w:basedOn w:val="a4"/>
    <w:next w:val="a4"/>
    <w:uiPriority w:val="99"/>
    <w:rsid w:val="001515AE"/>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rPr>
  </w:style>
  <w:style w:type="character" w:customStyle="1" w:styleId="affff1">
    <w:name w:val="Выделение для Базового Поиска"/>
    <w:uiPriority w:val="99"/>
    <w:rsid w:val="001515AE"/>
    <w:rPr>
      <w:color w:val="0058A9"/>
    </w:rPr>
  </w:style>
  <w:style w:type="character" w:customStyle="1" w:styleId="affff2">
    <w:name w:val="Выделение для Базового Поиска (курсив)"/>
    <w:uiPriority w:val="99"/>
    <w:rsid w:val="001515AE"/>
    <w:rPr>
      <w:i/>
      <w:iCs/>
      <w:color w:val="0058A9"/>
    </w:rPr>
  </w:style>
  <w:style w:type="paragraph" w:customStyle="1" w:styleId="affff3">
    <w:name w:val="Заголовок группы контролов"/>
    <w:basedOn w:val="a4"/>
    <w:next w:val="a4"/>
    <w:uiPriority w:val="99"/>
    <w:rsid w:val="001515AE"/>
    <w:pPr>
      <w:widowControl w:val="0"/>
      <w:autoSpaceDE w:val="0"/>
      <w:autoSpaceDN w:val="0"/>
      <w:adjustRightInd w:val="0"/>
      <w:spacing w:after="0" w:line="240" w:lineRule="auto"/>
      <w:ind w:firstLine="720"/>
      <w:jc w:val="both"/>
    </w:pPr>
    <w:rPr>
      <w:rFonts w:ascii="Times New Roman" w:eastAsia="Times New Roman" w:hAnsi="Times New Roman" w:cs="Times New Roman"/>
      <w:b/>
      <w:bCs/>
      <w:color w:val="000000"/>
      <w:sz w:val="24"/>
      <w:szCs w:val="24"/>
    </w:rPr>
  </w:style>
  <w:style w:type="paragraph" w:customStyle="1" w:styleId="affff4">
    <w:name w:val="Заголовок для информации об изменениях"/>
    <w:basedOn w:val="12"/>
    <w:next w:val="a4"/>
    <w:uiPriority w:val="99"/>
    <w:rsid w:val="001515AE"/>
    <w:pPr>
      <w:keepNext w:val="0"/>
      <w:widowControl w:val="0"/>
      <w:overflowPunct/>
      <w:textAlignment w:val="auto"/>
      <w:outlineLvl w:val="9"/>
    </w:pPr>
    <w:rPr>
      <w:bCs/>
      <w:sz w:val="24"/>
      <w:szCs w:val="24"/>
      <w:u w:val="single"/>
      <w:shd w:val="clear" w:color="auto" w:fill="FFFFFF"/>
    </w:rPr>
  </w:style>
  <w:style w:type="paragraph" w:customStyle="1" w:styleId="affff5">
    <w:name w:val="Заголовок распахивающейся части диалога"/>
    <w:basedOn w:val="a4"/>
    <w:next w:val="a4"/>
    <w:uiPriority w:val="99"/>
    <w:rsid w:val="001515AE"/>
    <w:pPr>
      <w:widowControl w:val="0"/>
      <w:autoSpaceDE w:val="0"/>
      <w:autoSpaceDN w:val="0"/>
      <w:adjustRightInd w:val="0"/>
      <w:spacing w:after="0" w:line="240" w:lineRule="auto"/>
      <w:ind w:firstLine="720"/>
      <w:jc w:val="both"/>
    </w:pPr>
    <w:rPr>
      <w:rFonts w:ascii="Times New Roman" w:eastAsia="Times New Roman" w:hAnsi="Times New Roman" w:cs="Times New Roman"/>
      <w:i/>
      <w:iCs/>
      <w:color w:val="000080"/>
      <w:sz w:val="24"/>
      <w:szCs w:val="24"/>
    </w:rPr>
  </w:style>
  <w:style w:type="paragraph" w:customStyle="1" w:styleId="affff6">
    <w:name w:val="Заголовок статьи"/>
    <w:basedOn w:val="a4"/>
    <w:next w:val="a4"/>
    <w:uiPriority w:val="99"/>
    <w:rsid w:val="001515AE"/>
    <w:pPr>
      <w:widowControl w:val="0"/>
      <w:autoSpaceDE w:val="0"/>
      <w:autoSpaceDN w:val="0"/>
      <w:adjustRightInd w:val="0"/>
      <w:spacing w:after="0" w:line="240" w:lineRule="auto"/>
      <w:ind w:left="2321" w:hanging="1601"/>
      <w:jc w:val="both"/>
    </w:pPr>
    <w:rPr>
      <w:rFonts w:ascii="Times New Roman" w:eastAsia="Times New Roman" w:hAnsi="Times New Roman" w:cs="Times New Roman"/>
      <w:sz w:val="24"/>
      <w:szCs w:val="24"/>
    </w:rPr>
  </w:style>
  <w:style w:type="paragraph" w:customStyle="1" w:styleId="affff7">
    <w:name w:val="Заголовок ЭР (левое окно)"/>
    <w:basedOn w:val="a4"/>
    <w:next w:val="a4"/>
    <w:uiPriority w:val="99"/>
    <w:rsid w:val="001515AE"/>
    <w:pPr>
      <w:widowControl w:val="0"/>
      <w:autoSpaceDE w:val="0"/>
      <w:autoSpaceDN w:val="0"/>
      <w:adjustRightInd w:val="0"/>
      <w:spacing w:before="300" w:after="250" w:line="240" w:lineRule="auto"/>
      <w:jc w:val="center"/>
    </w:pPr>
    <w:rPr>
      <w:rFonts w:ascii="Times New Roman" w:eastAsia="Times New Roman" w:hAnsi="Times New Roman" w:cs="Times New Roman"/>
      <w:b/>
      <w:bCs/>
      <w:color w:val="26282F"/>
      <w:sz w:val="28"/>
      <w:szCs w:val="28"/>
    </w:rPr>
  </w:style>
  <w:style w:type="paragraph" w:customStyle="1" w:styleId="affff8">
    <w:name w:val="Заголовок ЭР (правое окно)"/>
    <w:basedOn w:val="affff7"/>
    <w:next w:val="a4"/>
    <w:uiPriority w:val="99"/>
    <w:rsid w:val="001515AE"/>
    <w:pPr>
      <w:spacing w:after="0"/>
      <w:jc w:val="left"/>
    </w:pPr>
  </w:style>
  <w:style w:type="paragraph" w:customStyle="1" w:styleId="affff9">
    <w:name w:val="Нормальный (справка)"/>
    <w:basedOn w:val="a4"/>
    <w:next w:val="a4"/>
    <w:uiPriority w:val="99"/>
    <w:rsid w:val="001515AE"/>
    <w:pPr>
      <w:widowControl w:val="0"/>
      <w:autoSpaceDE w:val="0"/>
      <w:autoSpaceDN w:val="0"/>
      <w:adjustRightInd w:val="0"/>
      <w:spacing w:after="0" w:line="240" w:lineRule="auto"/>
      <w:ind w:left="118" w:right="118"/>
    </w:pPr>
    <w:rPr>
      <w:rFonts w:ascii="Times New Roman" w:eastAsia="Times New Roman" w:hAnsi="Times New Roman" w:cs="Times New Roman"/>
      <w:sz w:val="24"/>
      <w:szCs w:val="24"/>
    </w:rPr>
  </w:style>
  <w:style w:type="paragraph" w:customStyle="1" w:styleId="affffa">
    <w:name w:val="Комментарий"/>
    <w:basedOn w:val="affff9"/>
    <w:next w:val="a4"/>
    <w:uiPriority w:val="99"/>
    <w:rsid w:val="001515AE"/>
    <w:pPr>
      <w:spacing w:before="75"/>
      <w:jc w:val="both"/>
    </w:pPr>
    <w:rPr>
      <w:i/>
      <w:iCs/>
      <w:vanish/>
      <w:color w:val="800080"/>
      <w:shd w:val="clear" w:color="auto" w:fill="C0C0C0"/>
    </w:rPr>
  </w:style>
  <w:style w:type="paragraph" w:customStyle="1" w:styleId="affffb">
    <w:name w:val="Информация о версии"/>
    <w:basedOn w:val="affffa"/>
    <w:next w:val="a4"/>
    <w:uiPriority w:val="99"/>
    <w:rsid w:val="001515AE"/>
    <w:rPr>
      <w:color w:val="000080"/>
    </w:rPr>
  </w:style>
  <w:style w:type="paragraph" w:customStyle="1" w:styleId="affffc">
    <w:name w:val="Текст информации об изменениях"/>
    <w:basedOn w:val="a4"/>
    <w:next w:val="a4"/>
    <w:uiPriority w:val="99"/>
    <w:rsid w:val="001515AE"/>
    <w:pPr>
      <w:widowControl w:val="0"/>
      <w:autoSpaceDE w:val="0"/>
      <w:autoSpaceDN w:val="0"/>
      <w:adjustRightInd w:val="0"/>
      <w:spacing w:after="0" w:line="240" w:lineRule="auto"/>
      <w:ind w:firstLine="720"/>
      <w:jc w:val="both"/>
    </w:pPr>
    <w:rPr>
      <w:rFonts w:ascii="Times New Roman" w:eastAsia="Times New Roman" w:hAnsi="Times New Roman" w:cs="Times New Roman"/>
      <w:sz w:val="20"/>
      <w:szCs w:val="20"/>
    </w:rPr>
  </w:style>
  <w:style w:type="paragraph" w:customStyle="1" w:styleId="affffd">
    <w:name w:val="Информация об изменениях"/>
    <w:basedOn w:val="affffc"/>
    <w:next w:val="a4"/>
    <w:uiPriority w:val="99"/>
    <w:rsid w:val="001515AE"/>
    <w:pPr>
      <w:spacing w:before="180"/>
      <w:ind w:left="360" w:right="360" w:firstLine="0"/>
    </w:pPr>
    <w:rPr>
      <w:shd w:val="clear" w:color="auto" w:fill="EDEFF3"/>
    </w:rPr>
  </w:style>
  <w:style w:type="paragraph" w:customStyle="1" w:styleId="affffe">
    <w:name w:val="Нормальный (таблица)"/>
    <w:basedOn w:val="a4"/>
    <w:next w:val="a4"/>
    <w:uiPriority w:val="99"/>
    <w:rsid w:val="001515AE"/>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afffff">
    <w:name w:val="Нормальный (лев. подпись)"/>
    <w:basedOn w:val="affffe"/>
    <w:next w:val="a4"/>
    <w:uiPriority w:val="99"/>
    <w:rsid w:val="001515AE"/>
    <w:pPr>
      <w:jc w:val="left"/>
    </w:pPr>
  </w:style>
  <w:style w:type="paragraph" w:customStyle="1" w:styleId="afffff0">
    <w:name w:val="Колонтитул (левый)"/>
    <w:basedOn w:val="afffff"/>
    <w:next w:val="a4"/>
    <w:uiPriority w:val="99"/>
    <w:rsid w:val="001515AE"/>
    <w:rPr>
      <w:sz w:val="12"/>
      <w:szCs w:val="12"/>
    </w:rPr>
  </w:style>
  <w:style w:type="paragraph" w:customStyle="1" w:styleId="afffff1">
    <w:name w:val="Нормальный (прав. подпись)"/>
    <w:basedOn w:val="affffe"/>
    <w:next w:val="a4"/>
    <w:uiPriority w:val="99"/>
    <w:rsid w:val="001515AE"/>
    <w:pPr>
      <w:jc w:val="right"/>
    </w:pPr>
  </w:style>
  <w:style w:type="paragraph" w:customStyle="1" w:styleId="afffff2">
    <w:name w:val="Колонтитул (правый)"/>
    <w:basedOn w:val="afffff1"/>
    <w:next w:val="a4"/>
    <w:uiPriority w:val="99"/>
    <w:rsid w:val="001515AE"/>
    <w:rPr>
      <w:sz w:val="12"/>
      <w:szCs w:val="12"/>
    </w:rPr>
  </w:style>
  <w:style w:type="paragraph" w:customStyle="1" w:styleId="afffff3">
    <w:name w:val="Комментарий пользователя"/>
    <w:basedOn w:val="affffa"/>
    <w:next w:val="a4"/>
    <w:uiPriority w:val="99"/>
    <w:rsid w:val="001515AE"/>
    <w:pPr>
      <w:jc w:val="left"/>
    </w:pPr>
    <w:rPr>
      <w:color w:val="000000"/>
    </w:rPr>
  </w:style>
  <w:style w:type="paragraph" w:customStyle="1" w:styleId="afffff4">
    <w:name w:val="Куда обратиться?"/>
    <w:basedOn w:val="a4"/>
    <w:next w:val="a4"/>
    <w:uiPriority w:val="99"/>
    <w:rsid w:val="001515AE"/>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rPr>
  </w:style>
  <w:style w:type="paragraph" w:customStyle="1" w:styleId="afffff5">
    <w:name w:val="Моноширинный"/>
    <w:basedOn w:val="a4"/>
    <w:next w:val="a4"/>
    <w:uiPriority w:val="99"/>
    <w:rsid w:val="001515AE"/>
    <w:pPr>
      <w:widowControl w:val="0"/>
      <w:autoSpaceDE w:val="0"/>
      <w:autoSpaceDN w:val="0"/>
      <w:adjustRightInd w:val="0"/>
      <w:spacing w:after="0" w:line="240" w:lineRule="auto"/>
    </w:pPr>
    <w:rPr>
      <w:rFonts w:ascii="Courier New" w:eastAsia="Times New Roman" w:hAnsi="Courier New" w:cs="Courier New"/>
      <w:sz w:val="24"/>
      <w:szCs w:val="24"/>
    </w:rPr>
  </w:style>
  <w:style w:type="character" w:customStyle="1" w:styleId="afffff6">
    <w:name w:val="Найденные слова"/>
    <w:uiPriority w:val="99"/>
    <w:rsid w:val="001515AE"/>
    <w:rPr>
      <w:b/>
      <w:bCs/>
      <w:color w:val="FFFFFF"/>
      <w:shd w:val="clear" w:color="auto" w:fill="FF0000"/>
    </w:rPr>
  </w:style>
  <w:style w:type="paragraph" w:customStyle="1" w:styleId="afffff7">
    <w:name w:val="Напишите нам"/>
    <w:basedOn w:val="a4"/>
    <w:next w:val="a4"/>
    <w:uiPriority w:val="99"/>
    <w:rsid w:val="001515AE"/>
    <w:pPr>
      <w:widowControl w:val="0"/>
      <w:autoSpaceDE w:val="0"/>
      <w:autoSpaceDN w:val="0"/>
      <w:adjustRightInd w:val="0"/>
      <w:spacing w:before="90" w:after="90" w:line="240" w:lineRule="auto"/>
      <w:ind w:left="180" w:right="180"/>
      <w:jc w:val="both"/>
    </w:pPr>
    <w:rPr>
      <w:rFonts w:ascii="Times New Roman" w:eastAsia="Times New Roman" w:hAnsi="Times New Roman" w:cs="Times New Roman"/>
      <w:sz w:val="20"/>
      <w:szCs w:val="20"/>
      <w:shd w:val="clear" w:color="auto" w:fill="EFFFAD"/>
    </w:rPr>
  </w:style>
  <w:style w:type="character" w:customStyle="1" w:styleId="afffff8">
    <w:name w:val="Утратил силу"/>
    <w:uiPriority w:val="99"/>
    <w:rsid w:val="001515AE"/>
    <w:rPr>
      <w:color w:val="808000"/>
    </w:rPr>
  </w:style>
  <w:style w:type="character" w:customStyle="1" w:styleId="afffff9">
    <w:name w:val="Не вступил в силу"/>
    <w:uiPriority w:val="99"/>
    <w:rsid w:val="001515AE"/>
    <w:rPr>
      <w:color w:val="008080"/>
    </w:rPr>
  </w:style>
  <w:style w:type="paragraph" w:customStyle="1" w:styleId="afffffa">
    <w:name w:val="Необходимые документы"/>
    <w:basedOn w:val="a4"/>
    <w:next w:val="a4"/>
    <w:uiPriority w:val="99"/>
    <w:rsid w:val="001515AE"/>
    <w:pPr>
      <w:widowControl w:val="0"/>
      <w:autoSpaceDE w:val="0"/>
      <w:autoSpaceDN w:val="0"/>
      <w:adjustRightInd w:val="0"/>
      <w:spacing w:after="0" w:line="240" w:lineRule="auto"/>
      <w:ind w:left="118"/>
      <w:jc w:val="both"/>
    </w:pPr>
    <w:rPr>
      <w:rFonts w:ascii="Times New Roman" w:eastAsia="Times New Roman" w:hAnsi="Times New Roman" w:cs="Times New Roman"/>
      <w:sz w:val="24"/>
      <w:szCs w:val="24"/>
    </w:rPr>
  </w:style>
  <w:style w:type="paragraph" w:customStyle="1" w:styleId="OEM">
    <w:name w:val="Нормальный (OEM)"/>
    <w:basedOn w:val="afffff5"/>
    <w:next w:val="a4"/>
    <w:uiPriority w:val="99"/>
    <w:rsid w:val="001515AE"/>
  </w:style>
  <w:style w:type="paragraph" w:customStyle="1" w:styleId="afffffb">
    <w:name w:val="Нормальный (аннотация)"/>
    <w:basedOn w:val="a4"/>
    <w:next w:val="a4"/>
    <w:uiPriority w:val="99"/>
    <w:rsid w:val="001515AE"/>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rPr>
  </w:style>
  <w:style w:type="paragraph" w:customStyle="1" w:styleId="afffffc">
    <w:name w:val="Объект"/>
    <w:basedOn w:val="a4"/>
    <w:next w:val="a4"/>
    <w:uiPriority w:val="99"/>
    <w:rsid w:val="001515AE"/>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rPr>
  </w:style>
  <w:style w:type="paragraph" w:customStyle="1" w:styleId="afffffd">
    <w:name w:val="Оглавление"/>
    <w:basedOn w:val="afffff5"/>
    <w:next w:val="a4"/>
    <w:uiPriority w:val="99"/>
    <w:rsid w:val="001515AE"/>
    <w:rPr>
      <w:vanish/>
      <w:shd w:val="clear" w:color="auto" w:fill="C0C0C0"/>
    </w:rPr>
  </w:style>
  <w:style w:type="character" w:customStyle="1" w:styleId="afffffe">
    <w:name w:val="Опечатки"/>
    <w:uiPriority w:val="99"/>
    <w:rsid w:val="001515AE"/>
    <w:rPr>
      <w:color w:val="FF0000"/>
    </w:rPr>
  </w:style>
  <w:style w:type="paragraph" w:customStyle="1" w:styleId="affffff">
    <w:name w:val="Подвал для информации об изменениях"/>
    <w:basedOn w:val="12"/>
    <w:next w:val="a4"/>
    <w:uiPriority w:val="99"/>
    <w:rsid w:val="001515AE"/>
    <w:pPr>
      <w:keepNext w:val="0"/>
      <w:widowControl w:val="0"/>
      <w:overflowPunct/>
      <w:spacing w:before="75"/>
      <w:textAlignment w:val="auto"/>
      <w:outlineLvl w:val="9"/>
    </w:pPr>
    <w:rPr>
      <w:b w:val="0"/>
      <w:sz w:val="20"/>
      <w:u w:val="single"/>
    </w:rPr>
  </w:style>
  <w:style w:type="paragraph" w:customStyle="1" w:styleId="affffff0">
    <w:name w:val="Подзаголовок для информации об изменениях"/>
    <w:basedOn w:val="affffc"/>
    <w:next w:val="a4"/>
    <w:uiPriority w:val="99"/>
    <w:rsid w:val="001515AE"/>
    <w:rPr>
      <w:b/>
      <w:bCs/>
      <w:color w:val="000080"/>
    </w:rPr>
  </w:style>
  <w:style w:type="paragraph" w:customStyle="1" w:styleId="affffff1">
    <w:name w:val="Подчёркнуный текст"/>
    <w:basedOn w:val="a4"/>
    <w:next w:val="a4"/>
    <w:uiPriority w:val="99"/>
    <w:rsid w:val="001515AE"/>
    <w:pPr>
      <w:widowControl w:val="0"/>
      <w:pBdr>
        <w:bottom w:val="single" w:sz="4" w:space="0" w:color="auto"/>
      </w:pBdr>
      <w:autoSpaceDE w:val="0"/>
      <w:autoSpaceDN w:val="0"/>
      <w:adjustRightInd w:val="0"/>
      <w:spacing w:after="0" w:line="240" w:lineRule="auto"/>
      <w:ind w:firstLine="720"/>
      <w:jc w:val="both"/>
    </w:pPr>
    <w:rPr>
      <w:rFonts w:ascii="Times New Roman" w:eastAsia="Times New Roman" w:hAnsi="Times New Roman" w:cs="Times New Roman"/>
      <w:sz w:val="24"/>
      <w:szCs w:val="24"/>
    </w:rPr>
  </w:style>
  <w:style w:type="paragraph" w:customStyle="1" w:styleId="affffff2">
    <w:name w:val="Прижатый влево"/>
    <w:basedOn w:val="a4"/>
    <w:next w:val="a4"/>
    <w:uiPriority w:val="99"/>
    <w:rsid w:val="001515AE"/>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affffff3">
    <w:name w:val="Пример."/>
    <w:basedOn w:val="a4"/>
    <w:next w:val="a4"/>
    <w:uiPriority w:val="99"/>
    <w:rsid w:val="001515AE"/>
    <w:pPr>
      <w:widowControl w:val="0"/>
      <w:autoSpaceDE w:val="0"/>
      <w:autoSpaceDN w:val="0"/>
      <w:adjustRightInd w:val="0"/>
      <w:spacing w:after="0" w:line="240" w:lineRule="auto"/>
      <w:ind w:left="118" w:firstLine="602"/>
      <w:jc w:val="both"/>
    </w:pPr>
    <w:rPr>
      <w:rFonts w:ascii="Times New Roman" w:eastAsia="Times New Roman" w:hAnsi="Times New Roman" w:cs="Times New Roman"/>
      <w:sz w:val="24"/>
      <w:szCs w:val="24"/>
    </w:rPr>
  </w:style>
  <w:style w:type="paragraph" w:customStyle="1" w:styleId="affffff4">
    <w:name w:val="Примечание."/>
    <w:basedOn w:val="affffa"/>
    <w:next w:val="a4"/>
    <w:uiPriority w:val="99"/>
    <w:rsid w:val="001515AE"/>
  </w:style>
  <w:style w:type="character" w:customStyle="1" w:styleId="affffff5">
    <w:name w:val="Продолжение ссылки"/>
    <w:basedOn w:val="affd"/>
    <w:uiPriority w:val="99"/>
    <w:rsid w:val="001515AE"/>
    <w:rPr>
      <w:color w:val="008000"/>
      <w:sz w:val="24"/>
    </w:rPr>
  </w:style>
  <w:style w:type="paragraph" w:customStyle="1" w:styleId="affffff6">
    <w:name w:val="Словарная статья"/>
    <w:basedOn w:val="a4"/>
    <w:next w:val="a4"/>
    <w:uiPriority w:val="99"/>
    <w:rsid w:val="001515AE"/>
    <w:pPr>
      <w:widowControl w:val="0"/>
      <w:autoSpaceDE w:val="0"/>
      <w:autoSpaceDN w:val="0"/>
      <w:adjustRightInd w:val="0"/>
      <w:spacing w:after="0" w:line="240" w:lineRule="auto"/>
      <w:ind w:right="118"/>
      <w:jc w:val="both"/>
    </w:pPr>
    <w:rPr>
      <w:rFonts w:ascii="Times New Roman" w:eastAsia="Times New Roman" w:hAnsi="Times New Roman" w:cs="Times New Roman"/>
      <w:sz w:val="24"/>
      <w:szCs w:val="24"/>
    </w:rPr>
  </w:style>
  <w:style w:type="paragraph" w:customStyle="1" w:styleId="affffff7">
    <w:name w:val="Ссылка на официальную публикацию"/>
    <w:basedOn w:val="a4"/>
    <w:next w:val="a4"/>
    <w:uiPriority w:val="99"/>
    <w:rsid w:val="001515AE"/>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rPr>
  </w:style>
  <w:style w:type="paragraph" w:customStyle="1" w:styleId="affffff8">
    <w:name w:val="Текст в таблице"/>
    <w:basedOn w:val="affffe"/>
    <w:next w:val="a4"/>
    <w:uiPriority w:val="99"/>
    <w:rsid w:val="001515AE"/>
    <w:pPr>
      <w:ind w:firstLine="720"/>
    </w:pPr>
  </w:style>
  <w:style w:type="paragraph" w:customStyle="1" w:styleId="affffff9">
    <w:name w:val="Текст ЭР (см. также)"/>
    <w:basedOn w:val="a4"/>
    <w:next w:val="a4"/>
    <w:uiPriority w:val="99"/>
    <w:rsid w:val="001515AE"/>
    <w:pPr>
      <w:widowControl w:val="0"/>
      <w:autoSpaceDE w:val="0"/>
      <w:autoSpaceDN w:val="0"/>
      <w:adjustRightInd w:val="0"/>
      <w:spacing w:before="200" w:after="0" w:line="240" w:lineRule="auto"/>
    </w:pPr>
    <w:rPr>
      <w:rFonts w:ascii="Times New Roman" w:eastAsia="Times New Roman" w:hAnsi="Times New Roman" w:cs="Times New Roman"/>
    </w:rPr>
  </w:style>
  <w:style w:type="paragraph" w:customStyle="1" w:styleId="affffffa">
    <w:name w:val="Технический комментарий"/>
    <w:basedOn w:val="a4"/>
    <w:next w:val="a4"/>
    <w:uiPriority w:val="99"/>
    <w:rsid w:val="001515AE"/>
    <w:pPr>
      <w:widowControl w:val="0"/>
      <w:autoSpaceDE w:val="0"/>
      <w:autoSpaceDN w:val="0"/>
      <w:adjustRightInd w:val="0"/>
      <w:spacing w:after="0" w:line="240" w:lineRule="auto"/>
    </w:pPr>
    <w:rPr>
      <w:rFonts w:ascii="Times New Roman" w:eastAsia="Times New Roman" w:hAnsi="Times New Roman" w:cs="Times New Roman"/>
      <w:sz w:val="24"/>
      <w:szCs w:val="24"/>
      <w:shd w:val="clear" w:color="auto" w:fill="FFFF00"/>
    </w:rPr>
  </w:style>
  <w:style w:type="paragraph" w:customStyle="1" w:styleId="affffffb">
    <w:name w:val="Формула"/>
    <w:basedOn w:val="a4"/>
    <w:next w:val="a4"/>
    <w:uiPriority w:val="99"/>
    <w:rsid w:val="001515AE"/>
    <w:pPr>
      <w:widowControl w:val="0"/>
      <w:autoSpaceDE w:val="0"/>
      <w:autoSpaceDN w:val="0"/>
      <w:adjustRightInd w:val="0"/>
      <w:spacing w:before="240" w:after="240" w:line="24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ffffc">
    <w:name w:val="Центрированный (таблица)"/>
    <w:basedOn w:val="affffe"/>
    <w:next w:val="a4"/>
    <w:uiPriority w:val="99"/>
    <w:rsid w:val="001515AE"/>
    <w:pPr>
      <w:jc w:val="center"/>
    </w:pPr>
  </w:style>
  <w:style w:type="paragraph" w:customStyle="1" w:styleId="-0">
    <w:name w:val="ЭР-содержание (правое окно)"/>
    <w:basedOn w:val="a4"/>
    <w:next w:val="a4"/>
    <w:uiPriority w:val="99"/>
    <w:rsid w:val="001515AE"/>
    <w:pPr>
      <w:widowControl w:val="0"/>
      <w:autoSpaceDE w:val="0"/>
      <w:autoSpaceDN w:val="0"/>
      <w:adjustRightInd w:val="0"/>
      <w:spacing w:before="300" w:after="0" w:line="240" w:lineRule="auto"/>
    </w:pPr>
    <w:rPr>
      <w:rFonts w:ascii="Times New Roman" w:eastAsia="Times New Roman" w:hAnsi="Times New Roman" w:cs="Times New Roman"/>
      <w:sz w:val="26"/>
      <w:szCs w:val="26"/>
    </w:rPr>
  </w:style>
  <w:style w:type="character" w:customStyle="1" w:styleId="affffffd">
    <w:name w:val="Цветовое выделение для Нормальный"/>
    <w:uiPriority w:val="99"/>
    <w:rsid w:val="001515AE"/>
    <w:rPr>
      <w:rFonts w:ascii="Times New Roman" w:hAnsi="Times New Roman" w:cs="Times New Roman"/>
    </w:rPr>
  </w:style>
  <w:style w:type="paragraph" w:customStyle="1" w:styleId="1e">
    <w:name w:val="Заголовок1"/>
    <w:basedOn w:val="a4"/>
    <w:next w:val="ae"/>
    <w:rsid w:val="001515AE"/>
    <w:pPr>
      <w:suppressAutoHyphens/>
      <w:spacing w:after="0" w:line="240" w:lineRule="auto"/>
      <w:jc w:val="center"/>
    </w:pPr>
    <w:rPr>
      <w:rFonts w:ascii="Arial Narrow" w:eastAsia="Times New Roman" w:hAnsi="Arial Narrow" w:cs="Arial Narrow"/>
      <w:sz w:val="24"/>
      <w:szCs w:val="20"/>
      <w:lang w:eastAsia="zh-CN"/>
    </w:rPr>
  </w:style>
  <w:style w:type="paragraph" w:customStyle="1" w:styleId="1f">
    <w:name w:val="Без интервала1"/>
    <w:aliases w:val="No Spacing,с интервалом"/>
    <w:qFormat/>
    <w:rsid w:val="001515AE"/>
    <w:pPr>
      <w:spacing w:after="0" w:line="240" w:lineRule="auto"/>
    </w:pPr>
    <w:rPr>
      <w:rFonts w:ascii="Calibri" w:eastAsia="Times New Roman" w:hAnsi="Calibri" w:cs="Times New Roman"/>
      <w:lang w:val="uk-UA" w:eastAsia="en-US"/>
    </w:rPr>
  </w:style>
  <w:style w:type="paragraph" w:customStyle="1" w:styleId="s11">
    <w:name w:val="s11"/>
    <w:basedOn w:val="a4"/>
    <w:rsid w:val="001515AE"/>
    <w:pPr>
      <w:spacing w:before="100" w:beforeAutospacing="1" w:after="100" w:afterAutospacing="1" w:line="240" w:lineRule="auto"/>
    </w:pPr>
    <w:rPr>
      <w:rFonts w:ascii="Times New Roman" w:eastAsia="Calibri" w:hAnsi="Times New Roman" w:cs="Times New Roman"/>
      <w:sz w:val="24"/>
      <w:szCs w:val="24"/>
    </w:rPr>
  </w:style>
  <w:style w:type="paragraph" w:customStyle="1" w:styleId="s13">
    <w:name w:val="s13"/>
    <w:basedOn w:val="a4"/>
    <w:rsid w:val="001515AE"/>
    <w:pPr>
      <w:spacing w:before="100" w:beforeAutospacing="1" w:after="100" w:afterAutospacing="1" w:line="240" w:lineRule="auto"/>
    </w:pPr>
    <w:rPr>
      <w:rFonts w:ascii="Times New Roman" w:eastAsia="Calibri" w:hAnsi="Times New Roman" w:cs="Times New Roman"/>
      <w:sz w:val="24"/>
      <w:szCs w:val="24"/>
    </w:rPr>
  </w:style>
  <w:style w:type="character" w:customStyle="1" w:styleId="s6">
    <w:name w:val="s6"/>
    <w:basedOn w:val="a5"/>
    <w:rsid w:val="001515AE"/>
  </w:style>
  <w:style w:type="character" w:customStyle="1" w:styleId="s7">
    <w:name w:val="s7"/>
    <w:basedOn w:val="a5"/>
    <w:rsid w:val="001515AE"/>
  </w:style>
  <w:style w:type="character" w:customStyle="1" w:styleId="s8">
    <w:name w:val="s8"/>
    <w:basedOn w:val="a5"/>
    <w:rsid w:val="001515AE"/>
  </w:style>
  <w:style w:type="character" w:customStyle="1" w:styleId="s9">
    <w:name w:val="s9"/>
    <w:basedOn w:val="a5"/>
    <w:rsid w:val="001515AE"/>
  </w:style>
  <w:style w:type="character" w:customStyle="1" w:styleId="s12">
    <w:name w:val="s12"/>
    <w:basedOn w:val="a5"/>
    <w:rsid w:val="001515AE"/>
  </w:style>
  <w:style w:type="character" w:customStyle="1" w:styleId="affffffe">
    <w:name w:val="Основной текст_"/>
    <w:link w:val="1f0"/>
    <w:rsid w:val="001515AE"/>
    <w:rPr>
      <w:shd w:val="clear" w:color="auto" w:fill="FFFFFF"/>
    </w:rPr>
  </w:style>
  <w:style w:type="paragraph" w:customStyle="1" w:styleId="1f0">
    <w:name w:val="Основной текст1"/>
    <w:basedOn w:val="a4"/>
    <w:link w:val="affffffe"/>
    <w:rsid w:val="001515AE"/>
    <w:pPr>
      <w:widowControl w:val="0"/>
      <w:shd w:val="clear" w:color="auto" w:fill="FFFFFF"/>
      <w:spacing w:before="10560" w:after="0" w:line="0" w:lineRule="atLeast"/>
      <w:ind w:hanging="380"/>
      <w:jc w:val="right"/>
    </w:pPr>
  </w:style>
  <w:style w:type="paragraph" w:customStyle="1" w:styleId="CharCharCharChar0">
    <w:name w:val="Char Знак Знак Char Знак Знак Char Знак Знак Char Знак Знак Знак Знак Знак Знак Знак Знак Знак Знак"/>
    <w:basedOn w:val="a4"/>
    <w:rsid w:val="001515AE"/>
    <w:pPr>
      <w:spacing w:after="0" w:line="240" w:lineRule="auto"/>
    </w:pPr>
    <w:rPr>
      <w:rFonts w:ascii="Times New Roman" w:eastAsia="Times New Roman" w:hAnsi="Times New Roman" w:cs="Times New Roman"/>
      <w:sz w:val="20"/>
      <w:szCs w:val="20"/>
      <w:lang w:val="en-US" w:eastAsia="en-US"/>
    </w:rPr>
  </w:style>
  <w:style w:type="paragraph" w:customStyle="1" w:styleId="220">
    <w:name w:val="Основной текст 22"/>
    <w:basedOn w:val="a4"/>
    <w:rsid w:val="001515AE"/>
    <w:pPr>
      <w:spacing w:after="0" w:line="240" w:lineRule="auto"/>
    </w:pPr>
    <w:rPr>
      <w:rFonts w:ascii="Arial" w:eastAsia="Times New Roman" w:hAnsi="Arial" w:cs="Times New Roman"/>
      <w:sz w:val="28"/>
      <w:szCs w:val="20"/>
    </w:rPr>
  </w:style>
  <w:style w:type="paragraph" w:customStyle="1" w:styleId="Char11">
    <w:name w:val="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1 Знак"/>
    <w:basedOn w:val="a4"/>
    <w:rsid w:val="001515AE"/>
    <w:pPr>
      <w:spacing w:after="0" w:line="240" w:lineRule="auto"/>
    </w:pPr>
    <w:rPr>
      <w:rFonts w:ascii="Verdana" w:eastAsia="Times New Roman" w:hAnsi="Verdana" w:cs="Verdana"/>
      <w:sz w:val="20"/>
      <w:szCs w:val="20"/>
      <w:lang w:val="en-US" w:eastAsia="en-US"/>
    </w:rPr>
  </w:style>
  <w:style w:type="character" w:customStyle="1" w:styleId="afffffff">
    <w:name w:val="Знак Знак"/>
    <w:rsid w:val="001515AE"/>
    <w:rPr>
      <w:rFonts w:ascii="Tahoma" w:hAnsi="Tahoma" w:cs="Tahoma"/>
      <w:sz w:val="16"/>
      <w:szCs w:val="16"/>
    </w:rPr>
  </w:style>
  <w:style w:type="paragraph" w:customStyle="1" w:styleId="xl24">
    <w:name w:val="xl24"/>
    <w:basedOn w:val="a4"/>
    <w:rsid w:val="001515A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fffffff0">
    <w:name w:val="Знак Знак Знак Знак Знак Знак Знак Знак Знак Знак Знак Знак"/>
    <w:basedOn w:val="a4"/>
    <w:rsid w:val="001515AE"/>
    <w:pPr>
      <w:spacing w:after="0" w:line="240" w:lineRule="auto"/>
    </w:pPr>
    <w:rPr>
      <w:rFonts w:ascii="Verdana" w:eastAsia="Times New Roman" w:hAnsi="Verdana" w:cs="Verdana"/>
      <w:sz w:val="20"/>
      <w:szCs w:val="20"/>
      <w:lang w:val="en-US" w:eastAsia="en-US"/>
    </w:rPr>
  </w:style>
  <w:style w:type="paragraph" w:customStyle="1" w:styleId="1f1">
    <w:name w:val="Знак Знак Знак Знак Знак Знак Знак Знак Знак Знак Знак1 Знак Знак Знак Знак Знак Знак Знак Знак Знак Знак"/>
    <w:basedOn w:val="a4"/>
    <w:rsid w:val="001515AE"/>
    <w:pPr>
      <w:spacing w:after="0" w:line="240" w:lineRule="auto"/>
    </w:pPr>
    <w:rPr>
      <w:rFonts w:ascii="Verdana" w:eastAsia="Times New Roman" w:hAnsi="Verdana" w:cs="Verdana"/>
      <w:sz w:val="20"/>
      <w:szCs w:val="20"/>
      <w:lang w:val="en-US" w:eastAsia="en-US"/>
    </w:rPr>
  </w:style>
  <w:style w:type="paragraph" w:customStyle="1" w:styleId="afffffff1">
    <w:name w:val="Знак Знак Знак Знак Знак Знак Знак Знак Знак Знак Знак Знак Знак Знак Знак"/>
    <w:basedOn w:val="a4"/>
    <w:rsid w:val="001515AE"/>
    <w:pPr>
      <w:spacing w:after="0" w:line="240" w:lineRule="auto"/>
    </w:pPr>
    <w:rPr>
      <w:rFonts w:ascii="Verdana" w:eastAsia="Times New Roman" w:hAnsi="Verdana" w:cs="Verdana"/>
      <w:sz w:val="20"/>
      <w:szCs w:val="20"/>
      <w:lang w:val="en-US" w:eastAsia="en-US"/>
    </w:rPr>
  </w:style>
  <w:style w:type="paragraph" w:customStyle="1" w:styleId="1f2">
    <w:name w:val="1 Знак"/>
    <w:basedOn w:val="a4"/>
    <w:rsid w:val="001515AE"/>
    <w:pPr>
      <w:spacing w:after="0" w:line="240" w:lineRule="auto"/>
    </w:pPr>
    <w:rPr>
      <w:rFonts w:ascii="Times New Roman" w:eastAsia="Times New Roman" w:hAnsi="Times New Roman" w:cs="Times New Roman"/>
      <w:sz w:val="20"/>
      <w:szCs w:val="20"/>
      <w:lang w:val="en-US" w:eastAsia="en-US"/>
    </w:rPr>
  </w:style>
  <w:style w:type="paragraph" w:customStyle="1" w:styleId="2c">
    <w:name w:val="Знак Знак Знак Знак Знак Знак Знак Знак Знак Знак Знак Знак Знак Знак Знак2"/>
    <w:basedOn w:val="a4"/>
    <w:rsid w:val="001515AE"/>
    <w:pPr>
      <w:spacing w:after="0" w:line="240" w:lineRule="auto"/>
    </w:pPr>
    <w:rPr>
      <w:rFonts w:ascii="Verdana" w:eastAsia="Times New Roman" w:hAnsi="Verdana" w:cs="Verdana"/>
      <w:sz w:val="20"/>
      <w:szCs w:val="20"/>
      <w:lang w:val="en-US" w:eastAsia="en-US"/>
    </w:rPr>
  </w:style>
  <w:style w:type="character" w:customStyle="1" w:styleId="ListParagraphChar">
    <w:name w:val="List Paragraph Char"/>
    <w:locked/>
    <w:rsid w:val="001515AE"/>
    <w:rPr>
      <w:sz w:val="22"/>
      <w:szCs w:val="22"/>
    </w:rPr>
  </w:style>
  <w:style w:type="paragraph" w:customStyle="1" w:styleId="Ieinoie">
    <w:name w:val="Ieino?ie"/>
    <w:basedOn w:val="a4"/>
    <w:rsid w:val="001515AE"/>
    <w:pPr>
      <w:spacing w:after="0" w:line="240" w:lineRule="auto"/>
      <w:jc w:val="center"/>
    </w:pPr>
    <w:rPr>
      <w:rFonts w:ascii="AGGal" w:eastAsia="Times New Roman" w:hAnsi="AGGal" w:cs="Times New Roman"/>
      <w:szCs w:val="20"/>
    </w:rPr>
  </w:style>
  <w:style w:type="paragraph" w:customStyle="1" w:styleId="Label">
    <w:name w:val="Label"/>
    <w:basedOn w:val="a4"/>
    <w:rsid w:val="001515AE"/>
    <w:pPr>
      <w:spacing w:before="120" w:after="0" w:line="240" w:lineRule="auto"/>
    </w:pPr>
    <w:rPr>
      <w:rFonts w:ascii="Antiqua" w:eastAsia="Times New Roman" w:hAnsi="Antiqua" w:cs="Times New Roman"/>
      <w:sz w:val="17"/>
      <w:szCs w:val="20"/>
      <w:lang w:val="en-US"/>
    </w:rPr>
  </w:style>
  <w:style w:type="paragraph" w:customStyle="1" w:styleId="Aeiiai">
    <w:name w:val="Aei?iai?"/>
    <w:basedOn w:val="a4"/>
    <w:rsid w:val="001515AE"/>
    <w:pPr>
      <w:spacing w:after="0" w:line="240" w:lineRule="auto"/>
      <w:jc w:val="center"/>
    </w:pPr>
    <w:rPr>
      <w:rFonts w:ascii="AGGal" w:eastAsia="Times New Roman" w:hAnsi="AGGal" w:cs="AGGal"/>
    </w:rPr>
  </w:style>
  <w:style w:type="character" w:customStyle="1" w:styleId="WW8Num1z0">
    <w:name w:val="WW8Num1z0"/>
    <w:rsid w:val="001515AE"/>
  </w:style>
  <w:style w:type="character" w:customStyle="1" w:styleId="WW8Num1z1">
    <w:name w:val="WW8Num1z1"/>
    <w:rsid w:val="001515AE"/>
  </w:style>
  <w:style w:type="character" w:customStyle="1" w:styleId="WW8Num1z2">
    <w:name w:val="WW8Num1z2"/>
    <w:rsid w:val="001515AE"/>
  </w:style>
  <w:style w:type="character" w:customStyle="1" w:styleId="WW8Num1z3">
    <w:name w:val="WW8Num1z3"/>
    <w:rsid w:val="001515AE"/>
  </w:style>
  <w:style w:type="character" w:customStyle="1" w:styleId="WW8Num1z4">
    <w:name w:val="WW8Num1z4"/>
    <w:rsid w:val="001515AE"/>
  </w:style>
  <w:style w:type="character" w:customStyle="1" w:styleId="WW8Num1z5">
    <w:name w:val="WW8Num1z5"/>
    <w:rsid w:val="001515AE"/>
  </w:style>
  <w:style w:type="character" w:customStyle="1" w:styleId="WW8Num1z6">
    <w:name w:val="WW8Num1z6"/>
    <w:rsid w:val="001515AE"/>
  </w:style>
  <w:style w:type="character" w:customStyle="1" w:styleId="WW8Num1z7">
    <w:name w:val="WW8Num1z7"/>
    <w:rsid w:val="001515AE"/>
  </w:style>
  <w:style w:type="character" w:customStyle="1" w:styleId="WW8Num1z8">
    <w:name w:val="WW8Num1z8"/>
    <w:rsid w:val="001515AE"/>
  </w:style>
  <w:style w:type="character" w:customStyle="1" w:styleId="WW8Num2z0">
    <w:name w:val="WW8Num2z0"/>
    <w:rsid w:val="001515AE"/>
  </w:style>
  <w:style w:type="character" w:customStyle="1" w:styleId="WW8Num3z0">
    <w:name w:val="WW8Num3z0"/>
    <w:rsid w:val="001515AE"/>
  </w:style>
  <w:style w:type="character" w:customStyle="1" w:styleId="WW8Num3z1">
    <w:name w:val="WW8Num3z1"/>
    <w:rsid w:val="001515AE"/>
  </w:style>
  <w:style w:type="character" w:customStyle="1" w:styleId="WW8Num3z2">
    <w:name w:val="WW8Num3z2"/>
    <w:rsid w:val="001515AE"/>
  </w:style>
  <w:style w:type="character" w:customStyle="1" w:styleId="WW8Num3z3">
    <w:name w:val="WW8Num3z3"/>
    <w:rsid w:val="001515AE"/>
  </w:style>
  <w:style w:type="character" w:customStyle="1" w:styleId="WW8Num3z4">
    <w:name w:val="WW8Num3z4"/>
    <w:rsid w:val="001515AE"/>
  </w:style>
  <w:style w:type="character" w:customStyle="1" w:styleId="WW8Num3z5">
    <w:name w:val="WW8Num3z5"/>
    <w:rsid w:val="001515AE"/>
  </w:style>
  <w:style w:type="character" w:customStyle="1" w:styleId="WW8Num3z6">
    <w:name w:val="WW8Num3z6"/>
    <w:rsid w:val="001515AE"/>
  </w:style>
  <w:style w:type="character" w:customStyle="1" w:styleId="WW8Num3z7">
    <w:name w:val="WW8Num3z7"/>
    <w:rsid w:val="001515AE"/>
  </w:style>
  <w:style w:type="character" w:customStyle="1" w:styleId="WW8Num3z8">
    <w:name w:val="WW8Num3z8"/>
    <w:rsid w:val="001515AE"/>
  </w:style>
  <w:style w:type="character" w:customStyle="1" w:styleId="WW8Num4z0">
    <w:name w:val="WW8Num4z0"/>
    <w:rsid w:val="001515AE"/>
  </w:style>
  <w:style w:type="character" w:customStyle="1" w:styleId="WW8Num4z1">
    <w:name w:val="WW8Num4z1"/>
    <w:rsid w:val="001515AE"/>
  </w:style>
  <w:style w:type="character" w:customStyle="1" w:styleId="WW8Num4z2">
    <w:name w:val="WW8Num4z2"/>
    <w:rsid w:val="001515AE"/>
  </w:style>
  <w:style w:type="character" w:customStyle="1" w:styleId="WW8Num4z3">
    <w:name w:val="WW8Num4z3"/>
    <w:rsid w:val="001515AE"/>
  </w:style>
  <w:style w:type="character" w:customStyle="1" w:styleId="WW8Num4z4">
    <w:name w:val="WW8Num4z4"/>
    <w:rsid w:val="001515AE"/>
  </w:style>
  <w:style w:type="character" w:customStyle="1" w:styleId="WW8Num4z5">
    <w:name w:val="WW8Num4z5"/>
    <w:rsid w:val="001515AE"/>
  </w:style>
  <w:style w:type="character" w:customStyle="1" w:styleId="WW8Num4z6">
    <w:name w:val="WW8Num4z6"/>
    <w:rsid w:val="001515AE"/>
  </w:style>
  <w:style w:type="character" w:customStyle="1" w:styleId="WW8Num4z7">
    <w:name w:val="WW8Num4z7"/>
    <w:rsid w:val="001515AE"/>
  </w:style>
  <w:style w:type="character" w:customStyle="1" w:styleId="WW8Num4z8">
    <w:name w:val="WW8Num4z8"/>
    <w:rsid w:val="001515AE"/>
  </w:style>
  <w:style w:type="character" w:customStyle="1" w:styleId="WW8Num5z0">
    <w:name w:val="WW8Num5z0"/>
    <w:rsid w:val="001515AE"/>
  </w:style>
  <w:style w:type="character" w:customStyle="1" w:styleId="WW8Num5z1">
    <w:name w:val="WW8Num5z1"/>
    <w:rsid w:val="001515AE"/>
  </w:style>
  <w:style w:type="character" w:customStyle="1" w:styleId="WW8Num5z2">
    <w:name w:val="WW8Num5z2"/>
    <w:rsid w:val="001515AE"/>
  </w:style>
  <w:style w:type="character" w:customStyle="1" w:styleId="WW8Num5z3">
    <w:name w:val="WW8Num5z3"/>
    <w:rsid w:val="001515AE"/>
  </w:style>
  <w:style w:type="character" w:customStyle="1" w:styleId="WW8Num5z4">
    <w:name w:val="WW8Num5z4"/>
    <w:rsid w:val="001515AE"/>
  </w:style>
  <w:style w:type="character" w:customStyle="1" w:styleId="WW8Num5z5">
    <w:name w:val="WW8Num5z5"/>
    <w:rsid w:val="001515AE"/>
  </w:style>
  <w:style w:type="character" w:customStyle="1" w:styleId="WW8Num5z6">
    <w:name w:val="WW8Num5z6"/>
    <w:rsid w:val="001515AE"/>
  </w:style>
  <w:style w:type="character" w:customStyle="1" w:styleId="WW8Num5z7">
    <w:name w:val="WW8Num5z7"/>
    <w:rsid w:val="001515AE"/>
  </w:style>
  <w:style w:type="character" w:customStyle="1" w:styleId="WW8Num5z8">
    <w:name w:val="WW8Num5z8"/>
    <w:rsid w:val="001515AE"/>
  </w:style>
  <w:style w:type="character" w:customStyle="1" w:styleId="WW8Num6z0">
    <w:name w:val="WW8Num6z0"/>
    <w:rsid w:val="001515AE"/>
  </w:style>
  <w:style w:type="character" w:customStyle="1" w:styleId="WW8Num6z1">
    <w:name w:val="WW8Num6z1"/>
    <w:rsid w:val="001515AE"/>
  </w:style>
  <w:style w:type="character" w:customStyle="1" w:styleId="WW8Num6z2">
    <w:name w:val="WW8Num6z2"/>
    <w:rsid w:val="001515AE"/>
  </w:style>
  <w:style w:type="character" w:customStyle="1" w:styleId="WW8Num6z3">
    <w:name w:val="WW8Num6z3"/>
    <w:rsid w:val="001515AE"/>
  </w:style>
  <w:style w:type="character" w:customStyle="1" w:styleId="WW8Num6z4">
    <w:name w:val="WW8Num6z4"/>
    <w:rsid w:val="001515AE"/>
  </w:style>
  <w:style w:type="character" w:customStyle="1" w:styleId="WW8Num6z5">
    <w:name w:val="WW8Num6z5"/>
    <w:rsid w:val="001515AE"/>
  </w:style>
  <w:style w:type="character" w:customStyle="1" w:styleId="WW8Num6z6">
    <w:name w:val="WW8Num6z6"/>
    <w:rsid w:val="001515AE"/>
  </w:style>
  <w:style w:type="character" w:customStyle="1" w:styleId="WW8Num6z7">
    <w:name w:val="WW8Num6z7"/>
    <w:rsid w:val="001515AE"/>
  </w:style>
  <w:style w:type="character" w:customStyle="1" w:styleId="WW8Num6z8">
    <w:name w:val="WW8Num6z8"/>
    <w:rsid w:val="001515AE"/>
  </w:style>
  <w:style w:type="character" w:customStyle="1" w:styleId="WW8Num7z0">
    <w:name w:val="WW8Num7z0"/>
    <w:rsid w:val="001515AE"/>
  </w:style>
  <w:style w:type="character" w:customStyle="1" w:styleId="WW8Num8z0">
    <w:name w:val="WW8Num8z0"/>
    <w:rsid w:val="001515AE"/>
    <w:rPr>
      <w:b/>
    </w:rPr>
  </w:style>
  <w:style w:type="character" w:customStyle="1" w:styleId="WW8Num8z1">
    <w:name w:val="WW8Num8z1"/>
    <w:rsid w:val="001515AE"/>
  </w:style>
  <w:style w:type="character" w:customStyle="1" w:styleId="WW8Num8z2">
    <w:name w:val="WW8Num8z2"/>
    <w:rsid w:val="001515AE"/>
  </w:style>
  <w:style w:type="character" w:customStyle="1" w:styleId="WW8Num8z3">
    <w:name w:val="WW8Num8z3"/>
    <w:rsid w:val="001515AE"/>
  </w:style>
  <w:style w:type="character" w:customStyle="1" w:styleId="WW8Num8z4">
    <w:name w:val="WW8Num8z4"/>
    <w:rsid w:val="001515AE"/>
  </w:style>
  <w:style w:type="character" w:customStyle="1" w:styleId="WW8Num8z5">
    <w:name w:val="WW8Num8z5"/>
    <w:rsid w:val="001515AE"/>
  </w:style>
  <w:style w:type="character" w:customStyle="1" w:styleId="WW8Num8z6">
    <w:name w:val="WW8Num8z6"/>
    <w:rsid w:val="001515AE"/>
  </w:style>
  <w:style w:type="character" w:customStyle="1" w:styleId="WW8Num8z7">
    <w:name w:val="WW8Num8z7"/>
    <w:rsid w:val="001515AE"/>
  </w:style>
  <w:style w:type="character" w:customStyle="1" w:styleId="WW8Num8z8">
    <w:name w:val="WW8Num8z8"/>
    <w:rsid w:val="001515AE"/>
  </w:style>
  <w:style w:type="character" w:customStyle="1" w:styleId="1f3">
    <w:name w:val="Основной шрифт абзаца1"/>
    <w:rsid w:val="001515AE"/>
  </w:style>
  <w:style w:type="character" w:styleId="afffffff2">
    <w:name w:val="FollowedHyperlink"/>
    <w:rsid w:val="001515AE"/>
    <w:rPr>
      <w:color w:val="800080"/>
      <w:u w:val="single"/>
    </w:rPr>
  </w:style>
  <w:style w:type="character" w:customStyle="1" w:styleId="121">
    <w:name w:val="Знак Знак12"/>
    <w:rsid w:val="001515AE"/>
    <w:rPr>
      <w:sz w:val="24"/>
      <w:lang w:val="ru-RU" w:eastAsia="ar-SA" w:bidi="ar-SA"/>
    </w:rPr>
  </w:style>
  <w:style w:type="character" w:customStyle="1" w:styleId="grame">
    <w:name w:val="grame"/>
    <w:basedOn w:val="1f3"/>
    <w:rsid w:val="001515AE"/>
  </w:style>
  <w:style w:type="character" w:customStyle="1" w:styleId="afffffff3">
    <w:name w:val="Маркеры списка"/>
    <w:rsid w:val="001515AE"/>
    <w:rPr>
      <w:rFonts w:ascii="OpenSymbol" w:eastAsia="OpenSymbol" w:hAnsi="OpenSymbol" w:cs="OpenSymbol"/>
    </w:rPr>
  </w:style>
  <w:style w:type="paragraph" w:customStyle="1" w:styleId="1f4">
    <w:name w:val="Название1"/>
    <w:basedOn w:val="a4"/>
    <w:rsid w:val="001515AE"/>
    <w:pPr>
      <w:suppressLineNumbers/>
      <w:suppressAutoHyphens/>
      <w:spacing w:before="120" w:after="120" w:line="240" w:lineRule="auto"/>
    </w:pPr>
    <w:rPr>
      <w:rFonts w:ascii="Times New Roman" w:eastAsia="Times New Roman" w:hAnsi="Times New Roman" w:cs="Lohit Hindi"/>
      <w:i/>
      <w:iCs/>
      <w:sz w:val="24"/>
      <w:szCs w:val="24"/>
      <w:lang w:eastAsia="ar-SA"/>
    </w:rPr>
  </w:style>
  <w:style w:type="paragraph" w:customStyle="1" w:styleId="1f5">
    <w:name w:val="Указатель1"/>
    <w:basedOn w:val="a4"/>
    <w:rsid w:val="001515AE"/>
    <w:pPr>
      <w:suppressLineNumbers/>
      <w:suppressAutoHyphens/>
      <w:spacing w:after="0" w:line="240" w:lineRule="auto"/>
    </w:pPr>
    <w:rPr>
      <w:rFonts w:ascii="Times New Roman" w:eastAsia="Times New Roman" w:hAnsi="Times New Roman" w:cs="Lohit Hindi"/>
      <w:sz w:val="24"/>
      <w:szCs w:val="24"/>
      <w:lang w:eastAsia="ar-SA"/>
    </w:rPr>
  </w:style>
  <w:style w:type="paragraph" w:customStyle="1" w:styleId="xl25">
    <w:name w:val="xl25"/>
    <w:basedOn w:val="a4"/>
    <w:rsid w:val="001515AE"/>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textAlignment w:val="center"/>
    </w:pPr>
    <w:rPr>
      <w:rFonts w:ascii="Arial CYR" w:eastAsia="Times New Roman" w:hAnsi="Arial CYR" w:cs="Arial CYR"/>
      <w:b/>
      <w:bCs/>
      <w:sz w:val="24"/>
      <w:szCs w:val="24"/>
      <w:lang w:eastAsia="ar-SA"/>
    </w:rPr>
  </w:style>
  <w:style w:type="paragraph" w:customStyle="1" w:styleId="xl26">
    <w:name w:val="xl26"/>
    <w:basedOn w:val="a4"/>
    <w:rsid w:val="001515AE"/>
    <w:pPr>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sz w:val="24"/>
      <w:szCs w:val="24"/>
      <w:lang w:eastAsia="ar-SA"/>
    </w:rPr>
  </w:style>
  <w:style w:type="paragraph" w:customStyle="1" w:styleId="xl29">
    <w:name w:val="xl29"/>
    <w:basedOn w:val="a4"/>
    <w:rsid w:val="001515AE"/>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Times New Roman" w:eastAsia="Times New Roman" w:hAnsi="Times New Roman" w:cs="Times New Roman"/>
      <w:sz w:val="16"/>
      <w:szCs w:val="16"/>
      <w:lang w:eastAsia="ar-SA"/>
    </w:rPr>
  </w:style>
  <w:style w:type="paragraph" w:customStyle="1" w:styleId="xl30">
    <w:name w:val="xl30"/>
    <w:basedOn w:val="a4"/>
    <w:rsid w:val="001515AE"/>
    <w:pPr>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sz w:val="24"/>
      <w:szCs w:val="24"/>
      <w:lang w:eastAsia="ar-SA"/>
    </w:rPr>
  </w:style>
  <w:style w:type="paragraph" w:customStyle="1" w:styleId="xl31">
    <w:name w:val="xl31"/>
    <w:basedOn w:val="a4"/>
    <w:rsid w:val="001515AE"/>
    <w:pPr>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sz w:val="24"/>
      <w:szCs w:val="24"/>
      <w:lang w:eastAsia="ar-SA"/>
    </w:rPr>
  </w:style>
  <w:style w:type="paragraph" w:customStyle="1" w:styleId="xl32">
    <w:name w:val="xl32"/>
    <w:basedOn w:val="a4"/>
    <w:rsid w:val="001515AE"/>
    <w:pPr>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center"/>
    </w:pPr>
    <w:rPr>
      <w:rFonts w:ascii="Times New Roman" w:eastAsia="Times New Roman" w:hAnsi="Times New Roman" w:cs="Times New Roman"/>
      <w:sz w:val="24"/>
      <w:szCs w:val="24"/>
      <w:lang w:eastAsia="ar-SA"/>
    </w:rPr>
  </w:style>
  <w:style w:type="paragraph" w:customStyle="1" w:styleId="xl33">
    <w:name w:val="xl33"/>
    <w:basedOn w:val="a4"/>
    <w:rsid w:val="001515AE"/>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1f6">
    <w:name w:val="Знак Знак1 Знак Знак Знак Знак Знак Знак Знак Знак"/>
    <w:basedOn w:val="a4"/>
    <w:rsid w:val="001515AE"/>
    <w:pPr>
      <w:suppressAutoHyphens/>
      <w:spacing w:after="0" w:line="240" w:lineRule="auto"/>
    </w:pPr>
    <w:rPr>
      <w:rFonts w:ascii="Verdana" w:eastAsia="Times New Roman" w:hAnsi="Verdana" w:cs="Verdana"/>
      <w:sz w:val="20"/>
      <w:szCs w:val="20"/>
      <w:lang w:val="en-US" w:eastAsia="ar-SA"/>
    </w:rPr>
  </w:style>
  <w:style w:type="paragraph" w:customStyle="1" w:styleId="122">
    <w:name w:val="Знак Знак1 Знак Знак Знак Знак Знак Знак Знак Знак2"/>
    <w:basedOn w:val="a4"/>
    <w:rsid w:val="001515AE"/>
    <w:pPr>
      <w:suppressAutoHyphens/>
      <w:spacing w:after="0" w:line="240" w:lineRule="auto"/>
    </w:pPr>
    <w:rPr>
      <w:rFonts w:ascii="Verdana" w:eastAsia="Times New Roman" w:hAnsi="Verdana" w:cs="Verdana"/>
      <w:sz w:val="20"/>
      <w:szCs w:val="20"/>
      <w:lang w:val="en-US" w:eastAsia="ar-SA"/>
    </w:rPr>
  </w:style>
  <w:style w:type="paragraph" w:customStyle="1" w:styleId="afffffff4">
    <w:name w:val="Знак Знак Знак Знак Знак Знак Знак Знак Знак Знак"/>
    <w:basedOn w:val="a4"/>
    <w:rsid w:val="001515AE"/>
    <w:pPr>
      <w:suppressAutoHyphens/>
      <w:spacing w:after="0" w:line="240" w:lineRule="auto"/>
    </w:pPr>
    <w:rPr>
      <w:rFonts w:ascii="Verdana" w:eastAsia="Times New Roman" w:hAnsi="Verdana" w:cs="Verdana"/>
      <w:sz w:val="20"/>
      <w:szCs w:val="20"/>
      <w:lang w:val="en-US" w:eastAsia="ar-SA"/>
    </w:rPr>
  </w:style>
  <w:style w:type="paragraph" w:customStyle="1" w:styleId="afffffff5">
    <w:name w:val="Знак Знак Знак Знак"/>
    <w:basedOn w:val="a4"/>
    <w:rsid w:val="001515AE"/>
    <w:pPr>
      <w:suppressAutoHyphens/>
      <w:spacing w:after="0" w:line="240" w:lineRule="auto"/>
    </w:pPr>
    <w:rPr>
      <w:rFonts w:ascii="Verdana" w:eastAsia="Times New Roman" w:hAnsi="Verdana" w:cs="Verdana"/>
      <w:sz w:val="20"/>
      <w:szCs w:val="20"/>
      <w:lang w:val="en-US" w:eastAsia="ar-SA"/>
    </w:rPr>
  </w:style>
  <w:style w:type="paragraph" w:customStyle="1" w:styleId="afffffff6">
    <w:name w:val="Заголовок таблицы"/>
    <w:basedOn w:val="aff4"/>
    <w:rsid w:val="001515AE"/>
    <w:pPr>
      <w:widowControl/>
      <w:jc w:val="center"/>
    </w:pPr>
    <w:rPr>
      <w:rFonts w:ascii="Times New Roman" w:eastAsia="Times New Roman" w:hAnsi="Times New Roman" w:cs="Times New Roman"/>
      <w:b/>
      <w:bCs/>
      <w:kern w:val="0"/>
      <w:lang w:eastAsia="ar-SA"/>
    </w:rPr>
  </w:style>
  <w:style w:type="paragraph" w:customStyle="1" w:styleId="afffffff7">
    <w:name w:val="Содержимое врезки"/>
    <w:basedOn w:val="ae"/>
    <w:rsid w:val="001515AE"/>
    <w:pPr>
      <w:suppressAutoHyphens/>
      <w:spacing w:after="0" w:line="240" w:lineRule="auto"/>
      <w:jc w:val="center"/>
    </w:pPr>
    <w:rPr>
      <w:rFonts w:ascii="Times New Roman" w:eastAsia="Times New Roman" w:hAnsi="Times New Roman"/>
      <w:sz w:val="24"/>
      <w:szCs w:val="20"/>
      <w:lang w:eastAsia="ar-SA"/>
    </w:rPr>
  </w:style>
  <w:style w:type="paragraph" w:customStyle="1" w:styleId="Char1">
    <w:name w:val="Char Знак Знак Знак Знак Знак Знак Знак Знак Знак Знак Знак Знак Знак Знак Знак1 Знак"/>
    <w:basedOn w:val="a4"/>
    <w:rsid w:val="001515AE"/>
    <w:pPr>
      <w:spacing w:after="0" w:line="240" w:lineRule="auto"/>
    </w:pPr>
    <w:rPr>
      <w:rFonts w:ascii="Verdana" w:eastAsia="Times New Roman" w:hAnsi="Verdana" w:cs="Verdana"/>
      <w:sz w:val="20"/>
      <w:szCs w:val="20"/>
      <w:lang w:val="en-US" w:eastAsia="en-US"/>
    </w:rPr>
  </w:style>
  <w:style w:type="paragraph" w:customStyle="1" w:styleId="afffffff8">
    <w:name w:val="Знак Знак Знак"/>
    <w:basedOn w:val="a4"/>
    <w:rsid w:val="001515AE"/>
    <w:pPr>
      <w:spacing w:after="0" w:line="240" w:lineRule="auto"/>
    </w:pPr>
    <w:rPr>
      <w:rFonts w:ascii="Verdana" w:eastAsia="Times New Roman" w:hAnsi="Verdana" w:cs="Verdana"/>
      <w:sz w:val="20"/>
      <w:szCs w:val="20"/>
      <w:lang w:val="en-US" w:eastAsia="en-US"/>
    </w:rPr>
  </w:style>
  <w:style w:type="paragraph" w:customStyle="1" w:styleId="3b">
    <w:name w:val="Знак3"/>
    <w:basedOn w:val="a4"/>
    <w:rsid w:val="001515AE"/>
    <w:pPr>
      <w:spacing w:after="0" w:line="240" w:lineRule="auto"/>
    </w:pPr>
    <w:rPr>
      <w:rFonts w:ascii="Times New Roman" w:eastAsia="Times New Roman" w:hAnsi="Times New Roman" w:cs="Times New Roman"/>
      <w:sz w:val="20"/>
      <w:szCs w:val="20"/>
      <w:lang w:val="en-US" w:eastAsia="en-US"/>
    </w:rPr>
  </w:style>
  <w:style w:type="numbering" w:styleId="111111">
    <w:name w:val="Outline List 2"/>
    <w:basedOn w:val="a7"/>
    <w:rsid w:val="001515AE"/>
    <w:pPr>
      <w:numPr>
        <w:numId w:val="4"/>
      </w:numPr>
    </w:pPr>
  </w:style>
  <w:style w:type="paragraph" w:customStyle="1" w:styleId="1f7">
    <w:name w:val="Знак1"/>
    <w:basedOn w:val="a4"/>
    <w:rsid w:val="001515AE"/>
    <w:pPr>
      <w:spacing w:after="0" w:line="240" w:lineRule="auto"/>
    </w:pPr>
    <w:rPr>
      <w:rFonts w:ascii="Verdana" w:eastAsia="Times New Roman" w:hAnsi="Verdana" w:cs="Verdana"/>
      <w:sz w:val="20"/>
      <w:szCs w:val="20"/>
      <w:lang w:val="en-US" w:eastAsia="en-US"/>
    </w:rPr>
  </w:style>
  <w:style w:type="character" w:customStyle="1" w:styleId="WW8Num2z1">
    <w:name w:val="WW8Num2z1"/>
    <w:rsid w:val="001515AE"/>
  </w:style>
  <w:style w:type="character" w:customStyle="1" w:styleId="WW8Num2z2">
    <w:name w:val="WW8Num2z2"/>
    <w:rsid w:val="001515AE"/>
  </w:style>
  <w:style w:type="character" w:customStyle="1" w:styleId="WW8Num2z3">
    <w:name w:val="WW8Num2z3"/>
    <w:rsid w:val="001515AE"/>
  </w:style>
  <w:style w:type="character" w:customStyle="1" w:styleId="WW8Num2z4">
    <w:name w:val="WW8Num2z4"/>
    <w:rsid w:val="001515AE"/>
  </w:style>
  <w:style w:type="character" w:customStyle="1" w:styleId="WW8Num2z5">
    <w:name w:val="WW8Num2z5"/>
    <w:rsid w:val="001515AE"/>
  </w:style>
  <w:style w:type="character" w:customStyle="1" w:styleId="WW8Num2z6">
    <w:name w:val="WW8Num2z6"/>
    <w:rsid w:val="001515AE"/>
  </w:style>
  <w:style w:type="character" w:customStyle="1" w:styleId="WW8Num2z7">
    <w:name w:val="WW8Num2z7"/>
    <w:rsid w:val="001515AE"/>
  </w:style>
  <w:style w:type="character" w:customStyle="1" w:styleId="WW8Num2z8">
    <w:name w:val="WW8Num2z8"/>
    <w:rsid w:val="001515AE"/>
  </w:style>
  <w:style w:type="character" w:customStyle="1" w:styleId="2d">
    <w:name w:val="Основной шрифт абзаца2"/>
    <w:rsid w:val="001515AE"/>
  </w:style>
  <w:style w:type="character" w:customStyle="1" w:styleId="WW8Num7z1">
    <w:name w:val="WW8Num7z1"/>
    <w:rsid w:val="001515AE"/>
  </w:style>
  <w:style w:type="character" w:customStyle="1" w:styleId="WW8Num7z2">
    <w:name w:val="WW8Num7z2"/>
    <w:rsid w:val="001515AE"/>
  </w:style>
  <w:style w:type="character" w:customStyle="1" w:styleId="WW8Num7z3">
    <w:name w:val="WW8Num7z3"/>
    <w:rsid w:val="001515AE"/>
  </w:style>
  <w:style w:type="character" w:customStyle="1" w:styleId="WW8Num7z4">
    <w:name w:val="WW8Num7z4"/>
    <w:rsid w:val="001515AE"/>
  </w:style>
  <w:style w:type="character" w:customStyle="1" w:styleId="WW8Num7z5">
    <w:name w:val="WW8Num7z5"/>
    <w:rsid w:val="001515AE"/>
  </w:style>
  <w:style w:type="character" w:customStyle="1" w:styleId="WW8Num7z6">
    <w:name w:val="WW8Num7z6"/>
    <w:rsid w:val="001515AE"/>
  </w:style>
  <w:style w:type="character" w:customStyle="1" w:styleId="WW8Num7z7">
    <w:name w:val="WW8Num7z7"/>
    <w:rsid w:val="001515AE"/>
  </w:style>
  <w:style w:type="character" w:customStyle="1" w:styleId="WW8Num7z8">
    <w:name w:val="WW8Num7z8"/>
    <w:rsid w:val="001515AE"/>
  </w:style>
  <w:style w:type="character" w:customStyle="1" w:styleId="Absatz-Standardschriftart">
    <w:name w:val="Absatz-Standardschriftart"/>
    <w:rsid w:val="001515AE"/>
  </w:style>
  <w:style w:type="character" w:customStyle="1" w:styleId="WW-Absatz-Standardschriftart">
    <w:name w:val="WW-Absatz-Standardschriftart"/>
    <w:rsid w:val="001515AE"/>
  </w:style>
  <w:style w:type="character" w:customStyle="1" w:styleId="WW-Absatz-Standardschriftart1">
    <w:name w:val="WW-Absatz-Standardschriftart1"/>
    <w:rsid w:val="001515AE"/>
  </w:style>
  <w:style w:type="character" w:customStyle="1" w:styleId="WW-Absatz-Standardschriftart11">
    <w:name w:val="WW-Absatz-Standardschriftart11"/>
    <w:rsid w:val="001515AE"/>
  </w:style>
  <w:style w:type="character" w:customStyle="1" w:styleId="WW-Absatz-Standardschriftart111">
    <w:name w:val="WW-Absatz-Standardschriftart111"/>
    <w:rsid w:val="001515AE"/>
  </w:style>
  <w:style w:type="character" w:customStyle="1" w:styleId="WW-Absatz-Standardschriftart1111">
    <w:name w:val="WW-Absatz-Standardschriftart1111"/>
    <w:rsid w:val="001515AE"/>
  </w:style>
  <w:style w:type="character" w:customStyle="1" w:styleId="WW-Absatz-Standardschriftart11111">
    <w:name w:val="WW-Absatz-Standardschriftart11111"/>
    <w:rsid w:val="001515AE"/>
  </w:style>
  <w:style w:type="character" w:customStyle="1" w:styleId="WW-Absatz-Standardschriftart111111">
    <w:name w:val="WW-Absatz-Standardschriftart111111"/>
    <w:rsid w:val="001515AE"/>
  </w:style>
  <w:style w:type="character" w:customStyle="1" w:styleId="WW-Absatz-Standardschriftart1111111">
    <w:name w:val="WW-Absatz-Standardschriftart1111111"/>
    <w:rsid w:val="001515AE"/>
  </w:style>
  <w:style w:type="character" w:customStyle="1" w:styleId="WW-Absatz-Standardschriftart11111111">
    <w:name w:val="WW-Absatz-Standardschriftart11111111"/>
    <w:rsid w:val="001515AE"/>
  </w:style>
  <w:style w:type="character" w:customStyle="1" w:styleId="WW-Absatz-Standardschriftart111111111">
    <w:name w:val="WW-Absatz-Standardschriftart111111111"/>
    <w:rsid w:val="001515AE"/>
  </w:style>
  <w:style w:type="character" w:customStyle="1" w:styleId="WW-Absatz-Standardschriftart1111111111">
    <w:name w:val="WW-Absatz-Standardschriftart1111111111"/>
    <w:rsid w:val="001515AE"/>
  </w:style>
  <w:style w:type="character" w:customStyle="1" w:styleId="WW-Absatz-Standardschriftart11111111111">
    <w:name w:val="WW-Absatz-Standardschriftart11111111111"/>
    <w:rsid w:val="001515AE"/>
  </w:style>
  <w:style w:type="character" w:customStyle="1" w:styleId="WW-Absatz-Standardschriftart111111111111">
    <w:name w:val="WW-Absatz-Standardschriftart111111111111"/>
    <w:rsid w:val="001515AE"/>
  </w:style>
  <w:style w:type="character" w:customStyle="1" w:styleId="WW-Absatz-Standardschriftart1111111111111">
    <w:name w:val="WW-Absatz-Standardschriftart1111111111111"/>
    <w:rsid w:val="001515AE"/>
  </w:style>
  <w:style w:type="character" w:customStyle="1" w:styleId="WW-Absatz-Standardschriftart11111111111111">
    <w:name w:val="WW-Absatz-Standardschriftart11111111111111"/>
    <w:rsid w:val="001515AE"/>
  </w:style>
  <w:style w:type="character" w:customStyle="1" w:styleId="WW-Absatz-Standardschriftart111111111111111">
    <w:name w:val="WW-Absatz-Standardschriftart111111111111111"/>
    <w:rsid w:val="001515AE"/>
  </w:style>
  <w:style w:type="character" w:customStyle="1" w:styleId="WW-Absatz-Standardschriftart1111111111111111">
    <w:name w:val="WW-Absatz-Standardschriftart1111111111111111"/>
    <w:rsid w:val="001515AE"/>
  </w:style>
  <w:style w:type="character" w:customStyle="1" w:styleId="WW-Absatz-Standardschriftart11111111111111111">
    <w:name w:val="WW-Absatz-Standardschriftart11111111111111111"/>
    <w:rsid w:val="001515AE"/>
  </w:style>
  <w:style w:type="character" w:customStyle="1" w:styleId="WW-Absatz-Standardschriftart111111111111111111">
    <w:name w:val="WW-Absatz-Standardschriftart111111111111111111"/>
    <w:rsid w:val="001515AE"/>
  </w:style>
  <w:style w:type="character" w:customStyle="1" w:styleId="WW-Absatz-Standardschriftart1111111111111111111">
    <w:name w:val="WW-Absatz-Standardschriftart1111111111111111111"/>
    <w:rsid w:val="001515AE"/>
  </w:style>
  <w:style w:type="character" w:customStyle="1" w:styleId="WW-Absatz-Standardschriftart11111111111111111111">
    <w:name w:val="WW-Absatz-Standardschriftart11111111111111111111"/>
    <w:rsid w:val="001515AE"/>
  </w:style>
  <w:style w:type="character" w:customStyle="1" w:styleId="WW-Absatz-Standardschriftart111111111111111111111">
    <w:name w:val="WW-Absatz-Standardschriftart111111111111111111111"/>
    <w:rsid w:val="001515AE"/>
  </w:style>
  <w:style w:type="character" w:customStyle="1" w:styleId="WW-Absatz-Standardschriftart1111111111111111111111">
    <w:name w:val="WW-Absatz-Standardschriftart1111111111111111111111"/>
    <w:rsid w:val="001515AE"/>
  </w:style>
  <w:style w:type="character" w:customStyle="1" w:styleId="WW-Absatz-Standardschriftart11111111111111111111111">
    <w:name w:val="WW-Absatz-Standardschriftart11111111111111111111111"/>
    <w:rsid w:val="001515AE"/>
  </w:style>
  <w:style w:type="character" w:customStyle="1" w:styleId="WW-Absatz-Standardschriftart111111111111111111111111">
    <w:name w:val="WW-Absatz-Standardschriftart111111111111111111111111"/>
    <w:rsid w:val="001515AE"/>
  </w:style>
  <w:style w:type="character" w:customStyle="1" w:styleId="WW-Absatz-Standardschriftart1111111111111111111111111">
    <w:name w:val="WW-Absatz-Standardschriftart1111111111111111111111111"/>
    <w:rsid w:val="001515AE"/>
  </w:style>
  <w:style w:type="character" w:customStyle="1" w:styleId="WW-Absatz-Standardschriftart11111111111111111111111111">
    <w:name w:val="WW-Absatz-Standardschriftart11111111111111111111111111"/>
    <w:rsid w:val="001515AE"/>
  </w:style>
  <w:style w:type="character" w:customStyle="1" w:styleId="WW-Absatz-Standardschriftart111111111111111111111111111">
    <w:name w:val="WW-Absatz-Standardschriftart111111111111111111111111111"/>
    <w:rsid w:val="001515AE"/>
  </w:style>
  <w:style w:type="character" w:customStyle="1" w:styleId="WW-Absatz-Standardschriftart1111111111111111111111111111">
    <w:name w:val="WW-Absatz-Standardschriftart1111111111111111111111111111"/>
    <w:rsid w:val="001515AE"/>
  </w:style>
  <w:style w:type="character" w:customStyle="1" w:styleId="WW-Absatz-Standardschriftart11111111111111111111111111111">
    <w:name w:val="WW-Absatz-Standardschriftart11111111111111111111111111111"/>
    <w:rsid w:val="001515AE"/>
  </w:style>
  <w:style w:type="character" w:customStyle="1" w:styleId="WW-Absatz-Standardschriftart111111111111111111111111111111">
    <w:name w:val="WW-Absatz-Standardschriftart111111111111111111111111111111"/>
    <w:rsid w:val="001515AE"/>
  </w:style>
  <w:style w:type="character" w:customStyle="1" w:styleId="WW-Absatz-Standardschriftart1111111111111111111111111111111">
    <w:name w:val="WW-Absatz-Standardschriftart1111111111111111111111111111111"/>
    <w:rsid w:val="001515AE"/>
  </w:style>
  <w:style w:type="character" w:customStyle="1" w:styleId="WW-Absatz-Standardschriftart11111111111111111111111111111111">
    <w:name w:val="WW-Absatz-Standardschriftart11111111111111111111111111111111"/>
    <w:rsid w:val="001515AE"/>
  </w:style>
  <w:style w:type="character" w:customStyle="1" w:styleId="WW-Absatz-Standardschriftart111111111111111111111111111111111">
    <w:name w:val="WW-Absatz-Standardschriftart111111111111111111111111111111111"/>
    <w:rsid w:val="001515AE"/>
  </w:style>
  <w:style w:type="character" w:customStyle="1" w:styleId="WW-Absatz-Standardschriftart1111111111111111111111111111111111">
    <w:name w:val="WW-Absatz-Standardschriftart1111111111111111111111111111111111"/>
    <w:rsid w:val="001515AE"/>
  </w:style>
  <w:style w:type="character" w:customStyle="1" w:styleId="WW-Absatz-Standardschriftart11111111111111111111111111111111111">
    <w:name w:val="WW-Absatz-Standardschriftart11111111111111111111111111111111111"/>
    <w:rsid w:val="001515AE"/>
  </w:style>
  <w:style w:type="character" w:customStyle="1" w:styleId="WW-Absatz-Standardschriftart111111111111111111111111111111111111">
    <w:name w:val="WW-Absatz-Standardschriftart111111111111111111111111111111111111"/>
    <w:rsid w:val="001515AE"/>
  </w:style>
  <w:style w:type="character" w:customStyle="1" w:styleId="WW-Absatz-Standardschriftart1111111111111111111111111111111111111">
    <w:name w:val="WW-Absatz-Standardschriftart1111111111111111111111111111111111111"/>
    <w:rsid w:val="001515AE"/>
  </w:style>
  <w:style w:type="character" w:customStyle="1" w:styleId="WW-Absatz-Standardschriftart11111111111111111111111111111111111111">
    <w:name w:val="WW-Absatz-Standardschriftart11111111111111111111111111111111111111"/>
    <w:rsid w:val="001515AE"/>
  </w:style>
  <w:style w:type="character" w:customStyle="1" w:styleId="WW-Absatz-Standardschriftart111111111111111111111111111111111111111">
    <w:name w:val="WW-Absatz-Standardschriftart111111111111111111111111111111111111111"/>
    <w:rsid w:val="001515AE"/>
  </w:style>
  <w:style w:type="character" w:customStyle="1" w:styleId="WW-Absatz-Standardschriftart1111111111111111111111111111111111111111">
    <w:name w:val="WW-Absatz-Standardschriftart1111111111111111111111111111111111111111"/>
    <w:rsid w:val="001515AE"/>
  </w:style>
  <w:style w:type="character" w:customStyle="1" w:styleId="WW-Absatz-Standardschriftart11111111111111111111111111111111111111111">
    <w:name w:val="WW-Absatz-Standardschriftart11111111111111111111111111111111111111111"/>
    <w:rsid w:val="001515AE"/>
  </w:style>
  <w:style w:type="character" w:customStyle="1" w:styleId="WW-Absatz-Standardschriftart111111111111111111111111111111111111111111">
    <w:name w:val="WW-Absatz-Standardschriftart111111111111111111111111111111111111111111"/>
    <w:rsid w:val="001515AE"/>
  </w:style>
  <w:style w:type="character" w:customStyle="1" w:styleId="WW-Absatz-Standardschriftart1111111111111111111111111111111111111111111">
    <w:name w:val="WW-Absatz-Standardschriftart1111111111111111111111111111111111111111111"/>
    <w:rsid w:val="001515AE"/>
  </w:style>
  <w:style w:type="character" w:customStyle="1" w:styleId="WW-Absatz-Standardschriftart11111111111111111111111111111111111111111111">
    <w:name w:val="WW-Absatz-Standardschriftart11111111111111111111111111111111111111111111"/>
    <w:rsid w:val="001515AE"/>
  </w:style>
  <w:style w:type="character" w:customStyle="1" w:styleId="WW-Absatz-Standardschriftart111111111111111111111111111111111111111111111">
    <w:name w:val="WW-Absatz-Standardschriftart111111111111111111111111111111111111111111111"/>
    <w:rsid w:val="001515AE"/>
  </w:style>
  <w:style w:type="character" w:customStyle="1" w:styleId="WW-Absatz-Standardschriftart1111111111111111111111111111111111111111111111">
    <w:name w:val="WW-Absatz-Standardschriftart1111111111111111111111111111111111111111111111"/>
    <w:rsid w:val="001515AE"/>
  </w:style>
  <w:style w:type="character" w:customStyle="1" w:styleId="WW-Absatz-Standardschriftart11111111111111111111111111111111111111111111111">
    <w:name w:val="WW-Absatz-Standardschriftart11111111111111111111111111111111111111111111111"/>
    <w:rsid w:val="001515AE"/>
  </w:style>
  <w:style w:type="character" w:customStyle="1" w:styleId="WW-Absatz-Standardschriftart111111111111111111111111111111111111111111111111">
    <w:name w:val="WW-Absatz-Standardschriftart111111111111111111111111111111111111111111111111"/>
    <w:rsid w:val="001515AE"/>
  </w:style>
  <w:style w:type="character" w:customStyle="1" w:styleId="WW-Absatz-Standardschriftart1111111111111111111111111111111111111111111111111">
    <w:name w:val="WW-Absatz-Standardschriftart1111111111111111111111111111111111111111111111111"/>
    <w:rsid w:val="001515AE"/>
  </w:style>
  <w:style w:type="character" w:customStyle="1" w:styleId="WW-Absatz-Standardschriftart11111111111111111111111111111111111111111111111111">
    <w:name w:val="WW-Absatz-Standardschriftart11111111111111111111111111111111111111111111111111"/>
    <w:rsid w:val="001515AE"/>
  </w:style>
  <w:style w:type="character" w:customStyle="1" w:styleId="WW-Absatz-Standardschriftart111111111111111111111111111111111111111111111111111">
    <w:name w:val="WW-Absatz-Standardschriftart111111111111111111111111111111111111111111111111111"/>
    <w:rsid w:val="001515AE"/>
  </w:style>
  <w:style w:type="character" w:customStyle="1" w:styleId="WW-Absatz-Standardschriftart1111111111111111111111111111111111111111111111111111">
    <w:name w:val="WW-Absatz-Standardschriftart1111111111111111111111111111111111111111111111111111"/>
    <w:rsid w:val="001515AE"/>
  </w:style>
  <w:style w:type="character" w:customStyle="1" w:styleId="WW-Absatz-Standardschriftart11111111111111111111111111111111111111111111111111111">
    <w:name w:val="WW-Absatz-Standardschriftart11111111111111111111111111111111111111111111111111111"/>
    <w:rsid w:val="001515AE"/>
  </w:style>
  <w:style w:type="character" w:customStyle="1" w:styleId="WW-Absatz-Standardschriftart111111111111111111111111111111111111111111111111111111">
    <w:name w:val="WW-Absatz-Standardschriftart111111111111111111111111111111111111111111111111111111"/>
    <w:rsid w:val="001515AE"/>
  </w:style>
  <w:style w:type="character" w:customStyle="1" w:styleId="WW-Absatz-Standardschriftart1111111111111111111111111111111111111111111111111111111">
    <w:name w:val="WW-Absatz-Standardschriftart1111111111111111111111111111111111111111111111111111111"/>
    <w:rsid w:val="001515AE"/>
  </w:style>
  <w:style w:type="character" w:customStyle="1" w:styleId="WW-Absatz-Standardschriftart11111111111111111111111111111111111111111111111111111111">
    <w:name w:val="WW-Absatz-Standardschriftart11111111111111111111111111111111111111111111111111111111"/>
    <w:rsid w:val="001515AE"/>
  </w:style>
  <w:style w:type="character" w:customStyle="1" w:styleId="WW-Absatz-Standardschriftart111111111111111111111111111111111111111111111111111111111">
    <w:name w:val="WW-Absatz-Standardschriftart111111111111111111111111111111111111111111111111111111111"/>
    <w:rsid w:val="001515AE"/>
  </w:style>
  <w:style w:type="character" w:customStyle="1" w:styleId="WW-Absatz-Standardschriftart1111111111111111111111111111111111111111111111111111111111">
    <w:name w:val="WW-Absatz-Standardschriftart1111111111111111111111111111111111111111111111111111111111"/>
    <w:rsid w:val="001515AE"/>
  </w:style>
  <w:style w:type="character" w:customStyle="1" w:styleId="WW-Absatz-Standardschriftart11111111111111111111111111111111111111111111111111111111111">
    <w:name w:val="WW-Absatz-Standardschriftart11111111111111111111111111111111111111111111111111111111111"/>
    <w:rsid w:val="001515AE"/>
  </w:style>
  <w:style w:type="character" w:customStyle="1" w:styleId="WW-Absatz-Standardschriftart111111111111111111111111111111111111111111111111111111111111">
    <w:name w:val="WW-Absatz-Standardschriftart111111111111111111111111111111111111111111111111111111111111"/>
    <w:rsid w:val="001515AE"/>
  </w:style>
  <w:style w:type="character" w:customStyle="1" w:styleId="WW-Absatz-Standardschriftart1111111111111111111111111111111111111111111111111111111111111">
    <w:name w:val="WW-Absatz-Standardschriftart1111111111111111111111111111111111111111111111111111111111111"/>
    <w:rsid w:val="001515AE"/>
  </w:style>
  <w:style w:type="character" w:customStyle="1" w:styleId="WW-Absatz-Standardschriftart11111111111111111111111111111111111111111111111111111111111111">
    <w:name w:val="WW-Absatz-Standardschriftart11111111111111111111111111111111111111111111111111111111111111"/>
    <w:rsid w:val="001515AE"/>
  </w:style>
  <w:style w:type="character" w:customStyle="1" w:styleId="WW-Absatz-Standardschriftart111111111111111111111111111111111111111111111111111111111111111">
    <w:name w:val="WW-Absatz-Standardschriftart111111111111111111111111111111111111111111111111111111111111111"/>
    <w:rsid w:val="001515AE"/>
  </w:style>
  <w:style w:type="character" w:customStyle="1" w:styleId="WW-Absatz-Standardschriftart1111111111111111111111111111111111111111111111111111111111111111">
    <w:name w:val="WW-Absatz-Standardschriftart1111111111111111111111111111111111111111111111111111111111111111"/>
    <w:rsid w:val="001515AE"/>
  </w:style>
  <w:style w:type="character" w:customStyle="1" w:styleId="WW-Absatz-Standardschriftart11111111111111111111111111111111111111111111111111111111111111111">
    <w:name w:val="WW-Absatz-Standardschriftart11111111111111111111111111111111111111111111111111111111111111111"/>
    <w:rsid w:val="001515AE"/>
  </w:style>
  <w:style w:type="character" w:customStyle="1" w:styleId="WW-Absatz-Standardschriftart111111111111111111111111111111111111111111111111111111111111111111">
    <w:name w:val="WW-Absatz-Standardschriftart111111111111111111111111111111111111111111111111111111111111111111"/>
    <w:rsid w:val="001515AE"/>
  </w:style>
  <w:style w:type="character" w:customStyle="1" w:styleId="WW-Absatz-Standardschriftart1111111111111111111111111111111111111111111111111111111111111111111">
    <w:name w:val="WW-Absatz-Standardschriftart1111111111111111111111111111111111111111111111111111111111111111111"/>
    <w:rsid w:val="001515AE"/>
  </w:style>
  <w:style w:type="character" w:customStyle="1" w:styleId="WW-Absatz-Standardschriftart11111111111111111111111111111111111111111111111111111111111111111111">
    <w:name w:val="WW-Absatz-Standardschriftart11111111111111111111111111111111111111111111111111111111111111111111"/>
    <w:rsid w:val="001515AE"/>
  </w:style>
  <w:style w:type="character" w:customStyle="1" w:styleId="WW-Absatz-Standardschriftart111111111111111111111111111111111111111111111111111111111111111111111">
    <w:name w:val="WW-Absatz-Standardschriftart111111111111111111111111111111111111111111111111111111111111111111111"/>
    <w:rsid w:val="001515AE"/>
  </w:style>
  <w:style w:type="character" w:customStyle="1" w:styleId="WW-Absatz-Standardschriftart1111111111111111111111111111111111111111111111111111111111111111111111">
    <w:name w:val="WW-Absatz-Standardschriftart1111111111111111111111111111111111111111111111111111111111111111111111"/>
    <w:rsid w:val="001515AE"/>
  </w:style>
  <w:style w:type="character" w:customStyle="1" w:styleId="WW-Absatz-Standardschriftart11111111111111111111111111111111111111111111111111111111111111111111111">
    <w:name w:val="WW-Absatz-Standardschriftart11111111111111111111111111111111111111111111111111111111111111111111111"/>
    <w:rsid w:val="001515AE"/>
  </w:style>
  <w:style w:type="character" w:customStyle="1" w:styleId="WW-Absatz-Standardschriftart111111111111111111111111111111111111111111111111111111111111111111111111">
    <w:name w:val="WW-Absatz-Standardschriftart111111111111111111111111111111111111111111111111111111111111111111111111"/>
    <w:rsid w:val="001515AE"/>
  </w:style>
  <w:style w:type="character" w:customStyle="1" w:styleId="WW-Absatz-Standardschriftart1111111111111111111111111111111111111111111111111111111111111111111111111">
    <w:name w:val="WW-Absatz-Standardschriftart1111111111111111111111111111111111111111111111111111111111111111111111111"/>
    <w:rsid w:val="001515AE"/>
  </w:style>
  <w:style w:type="character" w:customStyle="1" w:styleId="WW-Absatz-Standardschriftart11111111111111111111111111111111111111111111111111111111111111111111111111">
    <w:name w:val="WW-Absatz-Standardschriftart11111111111111111111111111111111111111111111111111111111111111111111111111"/>
    <w:rsid w:val="001515AE"/>
  </w:style>
  <w:style w:type="character" w:customStyle="1" w:styleId="WW-Absatz-Standardschriftart111111111111111111111111111111111111111111111111111111111111111111111111111">
    <w:name w:val="WW-Absatz-Standardschriftart111111111111111111111111111111111111111111111111111111111111111111111111111"/>
    <w:rsid w:val="001515AE"/>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1515AE"/>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1515AE"/>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1515AE"/>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1515AE"/>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1515AE"/>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1515AE"/>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1515AE"/>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1515AE"/>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1515AE"/>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1515AE"/>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1515AE"/>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1515AE"/>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1515AE"/>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1515AE"/>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1515AE"/>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1515AE"/>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1515AE"/>
  </w:style>
  <w:style w:type="character" w:customStyle="1" w:styleId="afffffff9">
    <w:name w:val="Символ нумерации"/>
    <w:rsid w:val="001515AE"/>
  </w:style>
  <w:style w:type="paragraph" w:customStyle="1" w:styleId="2e">
    <w:name w:val="Название2"/>
    <w:basedOn w:val="a4"/>
    <w:rsid w:val="001515AE"/>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2f">
    <w:name w:val="Указатель2"/>
    <w:basedOn w:val="a4"/>
    <w:rsid w:val="001515AE"/>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10">
    <w:name w:val="Заголовок 10"/>
    <w:basedOn w:val="1e"/>
    <w:next w:val="ae"/>
    <w:rsid w:val="001515AE"/>
    <w:pPr>
      <w:keepNext/>
      <w:numPr>
        <w:numId w:val="1"/>
      </w:numPr>
      <w:spacing w:before="240" w:after="120"/>
      <w:jc w:val="left"/>
    </w:pPr>
    <w:rPr>
      <w:rFonts w:ascii="Arial" w:eastAsia="Lucida Sans Unicode" w:hAnsi="Arial" w:cs="Tahoma"/>
      <w:b/>
      <w:bCs/>
      <w:sz w:val="21"/>
      <w:szCs w:val="21"/>
      <w:lang w:eastAsia="ar-SA"/>
    </w:rPr>
  </w:style>
  <w:style w:type="paragraph" w:customStyle="1" w:styleId="91">
    <w:name w:val="Знак9 Знак Знак"/>
    <w:basedOn w:val="a4"/>
    <w:rsid w:val="001515AE"/>
    <w:pPr>
      <w:spacing w:after="0" w:line="240" w:lineRule="auto"/>
    </w:pPr>
    <w:rPr>
      <w:rFonts w:ascii="Verdana" w:eastAsia="Times New Roman" w:hAnsi="Verdana" w:cs="Verdana"/>
      <w:sz w:val="24"/>
      <w:szCs w:val="24"/>
      <w:lang w:val="en-US" w:eastAsia="en-US"/>
    </w:rPr>
  </w:style>
  <w:style w:type="paragraph" w:customStyle="1" w:styleId="st6">
    <w:name w:val="st6"/>
    <w:rsid w:val="001515AE"/>
    <w:pPr>
      <w:autoSpaceDE w:val="0"/>
      <w:autoSpaceDN w:val="0"/>
      <w:adjustRightInd w:val="0"/>
      <w:spacing w:before="240" w:after="360" w:line="240" w:lineRule="auto"/>
      <w:ind w:left="360" w:right="360"/>
      <w:jc w:val="center"/>
    </w:pPr>
    <w:rPr>
      <w:rFonts w:ascii="Courier New" w:eastAsia="Times New Roman" w:hAnsi="Courier New" w:cs="Times New Roman"/>
      <w:sz w:val="24"/>
      <w:szCs w:val="24"/>
    </w:rPr>
  </w:style>
  <w:style w:type="character" w:customStyle="1" w:styleId="st24">
    <w:name w:val="st24"/>
    <w:rsid w:val="001515AE"/>
    <w:rPr>
      <w:rFonts w:ascii="Times New Roman" w:hAnsi="Times New Roman"/>
      <w:b/>
      <w:bCs/>
      <w:color w:val="000000"/>
      <w:sz w:val="32"/>
      <w:szCs w:val="32"/>
    </w:rPr>
  </w:style>
  <w:style w:type="character" w:customStyle="1" w:styleId="st46">
    <w:name w:val="st46"/>
    <w:rsid w:val="001515AE"/>
    <w:rPr>
      <w:rFonts w:ascii="Times New Roman" w:hAnsi="Times New Roman"/>
      <w:i/>
      <w:iCs/>
      <w:color w:val="000000"/>
    </w:rPr>
  </w:style>
  <w:style w:type="paragraph" w:styleId="42">
    <w:name w:val="toc 4"/>
    <w:basedOn w:val="a4"/>
    <w:next w:val="a4"/>
    <w:autoRedefine/>
    <w:uiPriority w:val="39"/>
    <w:unhideWhenUsed/>
    <w:rsid w:val="001515AE"/>
    <w:pPr>
      <w:spacing w:after="100"/>
      <w:ind w:left="660"/>
    </w:pPr>
  </w:style>
  <w:style w:type="paragraph" w:styleId="52">
    <w:name w:val="toc 5"/>
    <w:basedOn w:val="a4"/>
    <w:next w:val="a4"/>
    <w:autoRedefine/>
    <w:uiPriority w:val="39"/>
    <w:unhideWhenUsed/>
    <w:rsid w:val="001515AE"/>
    <w:pPr>
      <w:spacing w:after="100"/>
      <w:ind w:left="880"/>
    </w:pPr>
  </w:style>
  <w:style w:type="paragraph" w:styleId="62">
    <w:name w:val="toc 6"/>
    <w:basedOn w:val="a4"/>
    <w:next w:val="a4"/>
    <w:autoRedefine/>
    <w:uiPriority w:val="39"/>
    <w:unhideWhenUsed/>
    <w:rsid w:val="001515AE"/>
    <w:pPr>
      <w:spacing w:after="100"/>
      <w:ind w:left="1100"/>
    </w:pPr>
  </w:style>
  <w:style w:type="paragraph" w:styleId="71">
    <w:name w:val="toc 7"/>
    <w:basedOn w:val="a4"/>
    <w:next w:val="a4"/>
    <w:autoRedefine/>
    <w:uiPriority w:val="39"/>
    <w:unhideWhenUsed/>
    <w:rsid w:val="001515AE"/>
    <w:pPr>
      <w:spacing w:after="100"/>
      <w:ind w:left="1320"/>
    </w:pPr>
  </w:style>
  <w:style w:type="paragraph" w:styleId="81">
    <w:name w:val="toc 8"/>
    <w:basedOn w:val="a4"/>
    <w:next w:val="a4"/>
    <w:autoRedefine/>
    <w:uiPriority w:val="39"/>
    <w:unhideWhenUsed/>
    <w:rsid w:val="001515AE"/>
    <w:pPr>
      <w:spacing w:after="100"/>
      <w:ind w:left="1540"/>
    </w:pPr>
  </w:style>
  <w:style w:type="paragraph" w:styleId="92">
    <w:name w:val="toc 9"/>
    <w:basedOn w:val="a4"/>
    <w:next w:val="a4"/>
    <w:autoRedefine/>
    <w:uiPriority w:val="39"/>
    <w:unhideWhenUsed/>
    <w:rsid w:val="001515AE"/>
    <w:pPr>
      <w:spacing w:after="100"/>
      <w:ind w:left="1760"/>
    </w:pPr>
  </w:style>
  <w:style w:type="character" w:customStyle="1" w:styleId="2f0">
    <w:name w:val="Основной текст (2)"/>
    <w:rsid w:val="00AA491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fffffffa">
    <w:name w:val="Основной текст + Курсив"/>
    <w:uiPriority w:val="99"/>
    <w:rsid w:val="00DD60DD"/>
    <w:rPr>
      <w:rFonts w:ascii="Times New Roman" w:eastAsia="Times New Roman" w:hAnsi="Times New Roman" w:cs="Times New Roman"/>
      <w:i/>
      <w:iCs/>
      <w:color w:val="000000"/>
      <w:spacing w:val="0"/>
      <w:w w:val="100"/>
      <w:position w:val="0"/>
      <w:sz w:val="19"/>
      <w:szCs w:val="19"/>
      <w:u w:val="none"/>
      <w:shd w:val="clear" w:color="auto" w:fill="FFFFFF"/>
      <w:vertAlign w:val="baseline"/>
      <w:lang w:val="ru-RU"/>
    </w:rPr>
  </w:style>
  <w:style w:type="character" w:customStyle="1" w:styleId="2f1">
    <w:name w:val="Основной текст (2) + Полужирный"/>
    <w:rsid w:val="00DD60DD"/>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FontStyle25">
    <w:name w:val="Font Style25"/>
    <w:rsid w:val="003407C8"/>
    <w:rPr>
      <w:rFonts w:ascii="Times New Roman" w:eastAsia="Times New Roman" w:hAnsi="Times New Roman" w:cs="Times New Roman"/>
      <w:b/>
      <w:bCs/>
      <w:sz w:val="20"/>
      <w:szCs w:val="20"/>
    </w:rPr>
  </w:style>
  <w:style w:type="paragraph" w:customStyle="1" w:styleId="1f8">
    <w:name w:val="Знак Знак Знак1 Знак"/>
    <w:basedOn w:val="a4"/>
    <w:rsid w:val="00977742"/>
    <w:pPr>
      <w:spacing w:after="0" w:line="240" w:lineRule="auto"/>
    </w:pPr>
    <w:rPr>
      <w:rFonts w:ascii="Verdana" w:eastAsia="Times New Roman" w:hAnsi="Verdana" w:cs="Verdana"/>
      <w:sz w:val="20"/>
      <w:szCs w:val="20"/>
      <w:lang w:val="en-US" w:eastAsia="en-US"/>
    </w:rPr>
  </w:style>
  <w:style w:type="paragraph" w:customStyle="1" w:styleId="Textbody">
    <w:name w:val="Text body"/>
    <w:rsid w:val="00BF4E1F"/>
    <w:pPr>
      <w:widowControl w:val="0"/>
      <w:shd w:val="clear" w:color="auto" w:fill="FFFFFF"/>
      <w:suppressAutoHyphens/>
      <w:autoSpaceDN w:val="0"/>
      <w:spacing w:before="540" w:after="720" w:line="0" w:lineRule="atLeast"/>
      <w:ind w:hanging="340"/>
      <w:jc w:val="both"/>
      <w:textAlignment w:val="baseline"/>
    </w:pPr>
    <w:rPr>
      <w:rFonts w:ascii="Times New Roman" w:eastAsia="Times New Roman" w:hAnsi="Times New Roman" w:cs="Times New Roman"/>
      <w:color w:val="000000"/>
      <w:kern w:val="3"/>
      <w:lang w:val="en-US" w:eastAsia="en-US" w:bidi="en-US"/>
    </w:rPr>
  </w:style>
  <w:style w:type="paragraph" w:customStyle="1" w:styleId="Standard">
    <w:name w:val="Standard"/>
    <w:rsid w:val="004756A8"/>
    <w:pPr>
      <w:widowControl w:val="0"/>
      <w:suppressAutoHyphens/>
      <w:autoSpaceDN w:val="0"/>
      <w:spacing w:after="0" w:line="240" w:lineRule="auto"/>
      <w:textAlignment w:val="baseline"/>
    </w:pPr>
    <w:rPr>
      <w:rFonts w:ascii="Times New Roman" w:eastAsia="Lucida Sans Unicode" w:hAnsi="Times New Roman" w:cs="Tahoma"/>
      <w:color w:val="000000"/>
      <w:kern w:val="3"/>
      <w:sz w:val="24"/>
      <w:szCs w:val="24"/>
      <w:lang w:val="en-US" w:eastAsia="en-US" w:bidi="en-US"/>
    </w:rPr>
  </w:style>
  <w:style w:type="paragraph" w:customStyle="1" w:styleId="TableContents">
    <w:name w:val="Table Contents"/>
    <w:basedOn w:val="Standard"/>
    <w:rsid w:val="004756A8"/>
    <w:pPr>
      <w:suppressLineNumbers/>
    </w:pPr>
    <w:rPr>
      <w:rFonts w:eastAsia="Arial Unicode MS"/>
    </w:rPr>
  </w:style>
  <w:style w:type="character" w:customStyle="1" w:styleId="2f2">
    <w:name w:val="Основной текст (2)_"/>
    <w:basedOn w:val="a5"/>
    <w:uiPriority w:val="99"/>
    <w:locked/>
    <w:rsid w:val="00FE51CA"/>
    <w:rPr>
      <w:b/>
      <w:bCs/>
      <w:sz w:val="26"/>
      <w:szCs w:val="26"/>
      <w:shd w:val="clear" w:color="auto" w:fill="FFFFFF"/>
    </w:rPr>
  </w:style>
  <w:style w:type="character" w:customStyle="1" w:styleId="2100">
    <w:name w:val="Основной текст (2) + 10"/>
    <w:aliases w:val="5 pt,Не полужирный"/>
    <w:basedOn w:val="2f2"/>
    <w:uiPriority w:val="99"/>
    <w:rsid w:val="00FE51CA"/>
    <w:rPr>
      <w:b/>
      <w:bCs/>
      <w:color w:val="000000"/>
      <w:spacing w:val="0"/>
      <w:w w:val="100"/>
      <w:position w:val="0"/>
      <w:sz w:val="21"/>
      <w:szCs w:val="21"/>
      <w:shd w:val="clear" w:color="auto" w:fill="FFFFFF"/>
      <w:lang w:val="ru-RU" w:eastAsia="ru-RU"/>
    </w:rPr>
  </w:style>
  <w:style w:type="character" w:customStyle="1" w:styleId="43">
    <w:name w:val="Подпись к таблице (4)_"/>
    <w:basedOn w:val="a5"/>
    <w:link w:val="410"/>
    <w:uiPriority w:val="99"/>
    <w:rsid w:val="00962D65"/>
    <w:rPr>
      <w:b/>
      <w:bCs/>
      <w:shd w:val="clear" w:color="auto" w:fill="FFFFFF"/>
    </w:rPr>
  </w:style>
  <w:style w:type="paragraph" w:customStyle="1" w:styleId="410">
    <w:name w:val="Подпись к таблице (4)1"/>
    <w:basedOn w:val="a4"/>
    <w:link w:val="43"/>
    <w:uiPriority w:val="99"/>
    <w:rsid w:val="00962D65"/>
    <w:pPr>
      <w:widowControl w:val="0"/>
      <w:shd w:val="clear" w:color="auto" w:fill="FFFFFF"/>
      <w:spacing w:after="0" w:line="274" w:lineRule="exact"/>
      <w:jc w:val="center"/>
    </w:pPr>
    <w:rPr>
      <w:b/>
      <w:bCs/>
    </w:rPr>
  </w:style>
  <w:style w:type="character" w:customStyle="1" w:styleId="77">
    <w:name w:val="Основной текст + 77"/>
    <w:aliases w:val="5 pt50"/>
    <w:basedOn w:val="a5"/>
    <w:uiPriority w:val="99"/>
    <w:rsid w:val="00962D65"/>
    <w:rPr>
      <w:rFonts w:ascii="Times New Roman" w:hAnsi="Times New Roman" w:cs="Times New Roman"/>
      <w:sz w:val="15"/>
      <w:szCs w:val="15"/>
      <w:u w:val="none"/>
    </w:rPr>
  </w:style>
  <w:style w:type="character" w:customStyle="1" w:styleId="af1">
    <w:name w:val="Абзац списка Знак"/>
    <w:aliases w:val="Заголовок мой1 Знак,СписокСТПр Знак"/>
    <w:link w:val="af0"/>
    <w:uiPriority w:val="34"/>
    <w:rsid w:val="00E545D4"/>
    <w:rPr>
      <w:rFonts w:ascii="Calibri" w:eastAsia="Calibri" w:hAnsi="Calibri" w:cs="Times New Roman"/>
    </w:rPr>
  </w:style>
  <w:style w:type="paragraph" w:customStyle="1" w:styleId="afffffffb">
    <w:name w:val="Обычный (ПЗ)"/>
    <w:basedOn w:val="a4"/>
    <w:link w:val="1f9"/>
    <w:rsid w:val="006C4AD8"/>
    <w:pPr>
      <w:spacing w:after="0" w:line="240" w:lineRule="auto"/>
      <w:ind w:firstLine="720"/>
      <w:jc w:val="both"/>
    </w:pPr>
    <w:rPr>
      <w:rFonts w:ascii="Arial" w:eastAsia="Times New Roman" w:hAnsi="Arial" w:cs="Times New Roman"/>
      <w:sz w:val="24"/>
      <w:szCs w:val="20"/>
    </w:rPr>
  </w:style>
  <w:style w:type="character" w:customStyle="1" w:styleId="1f9">
    <w:name w:val="Обычный (ПЗ) Знак1"/>
    <w:link w:val="afffffffb"/>
    <w:rsid w:val="006C4AD8"/>
    <w:rPr>
      <w:rFonts w:ascii="Arial" w:eastAsia="Times New Roman" w:hAnsi="Arial" w:cs="Times New Roman"/>
      <w:sz w:val="24"/>
      <w:szCs w:val="20"/>
    </w:rPr>
  </w:style>
  <w:style w:type="paragraph" w:customStyle="1" w:styleId="ConsPlusNonformat">
    <w:name w:val="ConsPlusNonformat"/>
    <w:rsid w:val="00D47866"/>
    <w:pPr>
      <w:widowControl w:val="0"/>
      <w:suppressAutoHyphens/>
      <w:autoSpaceDE w:val="0"/>
      <w:spacing w:after="0" w:line="240" w:lineRule="auto"/>
    </w:pPr>
    <w:rPr>
      <w:rFonts w:ascii="Courier New" w:eastAsia="Times New Roman" w:hAnsi="Courier New" w:cs="Courier New"/>
      <w:sz w:val="20"/>
      <w:szCs w:val="20"/>
      <w:lang w:eastAsia="ar-SA"/>
    </w:rPr>
  </w:style>
  <w:style w:type="table" w:customStyle="1" w:styleId="TableNormal">
    <w:name w:val="Table Normal"/>
    <w:uiPriority w:val="2"/>
    <w:semiHidden/>
    <w:unhideWhenUsed/>
    <w:qFormat/>
    <w:rsid w:val="00D47866"/>
    <w:pPr>
      <w:widowControl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WW-3">
    <w:name w:val="WW-???????? ????? 3"/>
    <w:basedOn w:val="a4"/>
    <w:rsid w:val="00D47866"/>
    <w:pPr>
      <w:widowControl w:val="0"/>
      <w:suppressAutoHyphens/>
      <w:spacing w:after="120" w:line="240" w:lineRule="auto"/>
    </w:pPr>
    <w:rPr>
      <w:rFonts w:ascii="Times New Roman" w:eastAsia="Times New Roman" w:hAnsi="Times New Roman" w:cs="Times New Roman"/>
      <w:sz w:val="16"/>
      <w:szCs w:val="20"/>
      <w:lang w:eastAsia="en-US"/>
    </w:rPr>
  </w:style>
  <w:style w:type="paragraph" w:customStyle="1" w:styleId="212">
    <w:name w:val="???????? ????? 21"/>
    <w:basedOn w:val="a4"/>
    <w:rsid w:val="00D47866"/>
    <w:pPr>
      <w:widowControl w:val="0"/>
      <w:suppressAutoHyphens/>
      <w:spacing w:after="120" w:line="480" w:lineRule="auto"/>
    </w:pPr>
    <w:rPr>
      <w:rFonts w:ascii="Times New Roman" w:eastAsia="Times New Roman" w:hAnsi="Times New Roman" w:cs="Times New Roman"/>
      <w:sz w:val="24"/>
      <w:szCs w:val="20"/>
      <w:lang w:eastAsia="en-US"/>
    </w:rPr>
  </w:style>
  <w:style w:type="paragraph" w:customStyle="1" w:styleId="WW-2">
    <w:name w:val="WW-???????? ????? 2"/>
    <w:basedOn w:val="a4"/>
    <w:rsid w:val="00D47866"/>
    <w:pPr>
      <w:widowControl w:val="0"/>
      <w:suppressAutoHyphens/>
      <w:spacing w:after="120" w:line="480" w:lineRule="auto"/>
    </w:pPr>
    <w:rPr>
      <w:rFonts w:ascii="Times New Roman" w:eastAsia="Times New Roman" w:hAnsi="Times New Roman" w:cs="Times New Roman"/>
      <w:sz w:val="24"/>
      <w:szCs w:val="20"/>
      <w:lang w:eastAsia="en-US"/>
    </w:rPr>
  </w:style>
  <w:style w:type="paragraph" w:customStyle="1" w:styleId="TableParagraph">
    <w:name w:val="Table Paragraph"/>
    <w:basedOn w:val="a4"/>
    <w:uiPriority w:val="1"/>
    <w:qFormat/>
    <w:rsid w:val="00D47866"/>
    <w:pPr>
      <w:widowControl w:val="0"/>
      <w:spacing w:after="0" w:line="240" w:lineRule="auto"/>
    </w:pPr>
    <w:rPr>
      <w:rFonts w:ascii="Times New Roman" w:eastAsia="Times New Roman" w:hAnsi="Times New Roman" w:cs="Times New Roman"/>
      <w:lang w:val="en-US" w:eastAsia="en-US"/>
    </w:rPr>
  </w:style>
  <w:style w:type="paragraph" w:customStyle="1" w:styleId="afffffffc">
    <w:name w:val="бычный"/>
    <w:rsid w:val="00D47866"/>
    <w:pPr>
      <w:widowControl w:val="0"/>
      <w:spacing w:after="0" w:line="240" w:lineRule="auto"/>
    </w:pPr>
    <w:rPr>
      <w:rFonts w:ascii="Times New Roman" w:eastAsia="Times New Roman" w:hAnsi="Times New Roman" w:cs="Times New Roman"/>
      <w:sz w:val="20"/>
      <w:szCs w:val="20"/>
    </w:rPr>
  </w:style>
  <w:style w:type="paragraph" w:customStyle="1" w:styleId="110">
    <w:name w:val="Знак11"/>
    <w:basedOn w:val="a4"/>
    <w:next w:val="a4"/>
    <w:rsid w:val="00326BA1"/>
    <w:pPr>
      <w:spacing w:after="160" w:line="240" w:lineRule="exact"/>
    </w:pPr>
    <w:rPr>
      <w:rFonts w:ascii="Arial" w:eastAsia="Times New Roman" w:hAnsi="Arial" w:cs="Arial"/>
      <w:sz w:val="20"/>
      <w:szCs w:val="20"/>
      <w:lang w:val="en-US" w:eastAsia="en-US"/>
    </w:rPr>
  </w:style>
  <w:style w:type="character" w:customStyle="1" w:styleId="130">
    <w:name w:val="Основной текст + 13"/>
    <w:aliases w:val="5 pt8"/>
    <w:uiPriority w:val="99"/>
    <w:rsid w:val="00E15DEE"/>
    <w:rPr>
      <w:rFonts w:ascii="Times New Roman" w:hAnsi="Times New Roman" w:cs="Times New Roman"/>
      <w:sz w:val="27"/>
      <w:szCs w:val="27"/>
      <w:u w:val="none"/>
    </w:rPr>
  </w:style>
  <w:style w:type="character" w:customStyle="1" w:styleId="9pt">
    <w:name w:val="Основной текст + 9 pt"/>
    <w:aliases w:val="Полужирный1,Полужирный"/>
    <w:uiPriority w:val="99"/>
    <w:rsid w:val="00E15DEE"/>
    <w:rPr>
      <w:rFonts w:ascii="Times New Roman" w:hAnsi="Times New Roman" w:cs="Times New Roman"/>
      <w:b/>
      <w:bCs/>
      <w:sz w:val="18"/>
      <w:szCs w:val="18"/>
      <w:u w:val="none"/>
    </w:rPr>
  </w:style>
  <w:style w:type="character" w:customStyle="1" w:styleId="Calibri">
    <w:name w:val="Основной текст + Calibri"/>
    <w:aliases w:val="102,5 pt5,Основной текст + 7"/>
    <w:uiPriority w:val="99"/>
    <w:rsid w:val="00E15DEE"/>
    <w:rPr>
      <w:rFonts w:ascii="Calibri" w:hAnsi="Calibri" w:cs="Calibri"/>
      <w:sz w:val="21"/>
      <w:szCs w:val="21"/>
      <w:u w:val="none"/>
    </w:rPr>
  </w:style>
  <w:style w:type="character" w:customStyle="1" w:styleId="Calibri2">
    <w:name w:val="Основной текст + Calibri2"/>
    <w:aliases w:val="101,5 pt3,Основной текст + 92,Курсив2,Интервал 2 pt1"/>
    <w:uiPriority w:val="99"/>
    <w:rsid w:val="00E15DEE"/>
    <w:rPr>
      <w:rFonts w:ascii="Calibri" w:hAnsi="Calibri" w:cs="Calibri"/>
      <w:sz w:val="21"/>
      <w:szCs w:val="21"/>
      <w:u w:val="none"/>
    </w:rPr>
  </w:style>
  <w:style w:type="character" w:customStyle="1" w:styleId="14pt">
    <w:name w:val="Основной текст + 14 pt"/>
    <w:aliases w:val="Интервал 1 pt1"/>
    <w:uiPriority w:val="99"/>
    <w:rsid w:val="00E15DEE"/>
    <w:rPr>
      <w:rFonts w:ascii="Times New Roman" w:hAnsi="Times New Roman" w:cs="Times New Roman"/>
      <w:spacing w:val="20"/>
      <w:sz w:val="28"/>
      <w:szCs w:val="28"/>
      <w:u w:val="none"/>
    </w:rPr>
  </w:style>
  <w:style w:type="character" w:customStyle="1" w:styleId="1fa">
    <w:name w:val="Заголовок №1_"/>
    <w:link w:val="1fb"/>
    <w:uiPriority w:val="99"/>
    <w:rsid w:val="00E15DEE"/>
    <w:rPr>
      <w:rFonts w:ascii="Arial" w:hAnsi="Arial" w:cs="Arial"/>
      <w:b/>
      <w:bCs/>
      <w:spacing w:val="10"/>
      <w:sz w:val="26"/>
      <w:szCs w:val="26"/>
      <w:shd w:val="clear" w:color="auto" w:fill="FFFFFF"/>
    </w:rPr>
  </w:style>
  <w:style w:type="character" w:customStyle="1" w:styleId="1Calibri">
    <w:name w:val="Заголовок №1 + Calibri"/>
    <w:aliases w:val="14,5 pt7,Интервал 0 pt"/>
    <w:uiPriority w:val="99"/>
    <w:rsid w:val="00E15DEE"/>
    <w:rPr>
      <w:rFonts w:ascii="Calibri" w:hAnsi="Calibri" w:cs="Calibri"/>
      <w:b/>
      <w:bCs/>
      <w:spacing w:val="0"/>
      <w:sz w:val="29"/>
      <w:szCs w:val="29"/>
      <w:shd w:val="clear" w:color="auto" w:fill="FFFFFF"/>
    </w:rPr>
  </w:style>
  <w:style w:type="paragraph" w:customStyle="1" w:styleId="1fb">
    <w:name w:val="Заголовок №1"/>
    <w:basedOn w:val="a4"/>
    <w:link w:val="1fa"/>
    <w:uiPriority w:val="99"/>
    <w:rsid w:val="00E15DEE"/>
    <w:pPr>
      <w:widowControl w:val="0"/>
      <w:shd w:val="clear" w:color="auto" w:fill="FFFFFF"/>
      <w:spacing w:after="360" w:line="350" w:lineRule="exact"/>
      <w:outlineLvl w:val="0"/>
    </w:pPr>
    <w:rPr>
      <w:rFonts w:ascii="Arial" w:hAnsi="Arial" w:cs="Arial"/>
      <w:b/>
      <w:bCs/>
      <w:spacing w:val="10"/>
      <w:sz w:val="26"/>
      <w:szCs w:val="26"/>
    </w:rPr>
  </w:style>
  <w:style w:type="numbering" w:customStyle="1" w:styleId="1fc">
    <w:name w:val="Нет списка1"/>
    <w:next w:val="a7"/>
    <w:semiHidden/>
    <w:rsid w:val="00545BA7"/>
  </w:style>
  <w:style w:type="paragraph" w:customStyle="1" w:styleId="afffffffd">
    <w:name w:val="Знак Знак Знак Знак Знак Знак Знак Знак Знак Знак Знак Знак Знак Знак Знак Знак Знак"/>
    <w:basedOn w:val="a4"/>
    <w:rsid w:val="00545BA7"/>
    <w:pPr>
      <w:spacing w:after="0" w:line="240" w:lineRule="auto"/>
    </w:pPr>
    <w:rPr>
      <w:rFonts w:ascii="Verdana" w:eastAsia="Times New Roman" w:hAnsi="Verdana" w:cs="Verdana"/>
      <w:sz w:val="28"/>
      <w:szCs w:val="28"/>
      <w:lang w:val="en-US" w:eastAsia="en-US"/>
    </w:rPr>
  </w:style>
  <w:style w:type="paragraph" w:styleId="HTML0">
    <w:name w:val="HTML Preformatted"/>
    <w:basedOn w:val="a4"/>
    <w:link w:val="HTML1"/>
    <w:rsid w:val="00545B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1">
    <w:name w:val="Стандартный HTML Знак"/>
    <w:basedOn w:val="a5"/>
    <w:link w:val="HTML0"/>
    <w:rsid w:val="00545BA7"/>
    <w:rPr>
      <w:rFonts w:ascii="Courier New" w:eastAsia="Times New Roman" w:hAnsi="Courier New" w:cs="Times New Roman"/>
      <w:sz w:val="20"/>
      <w:szCs w:val="20"/>
      <w:lang w:eastAsia="en-US"/>
    </w:rPr>
  </w:style>
  <w:style w:type="paragraph" w:customStyle="1" w:styleId="xl63">
    <w:name w:val="xl63"/>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4">
    <w:name w:val="xl64"/>
    <w:basedOn w:val="a4"/>
    <w:rsid w:val="00545BA7"/>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5">
    <w:name w:val="xl65"/>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67">
    <w:name w:val="xl67"/>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8">
    <w:name w:val="xl68"/>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70">
    <w:name w:val="xl70"/>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71">
    <w:name w:val="xl71"/>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73">
    <w:name w:val="xl73"/>
    <w:basedOn w:val="a4"/>
    <w:rsid w:val="00545B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5">
    <w:name w:val="xl75"/>
    <w:basedOn w:val="a4"/>
    <w:rsid w:val="00545BA7"/>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6">
    <w:name w:val="xl76"/>
    <w:basedOn w:val="a4"/>
    <w:rsid w:val="00545BA7"/>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9">
    <w:name w:val="xl79"/>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0">
    <w:name w:val="xl80"/>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1">
    <w:name w:val="xl81"/>
    <w:basedOn w:val="a4"/>
    <w:rsid w:val="00545B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2">
    <w:name w:val="xl82"/>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3">
    <w:name w:val="xl83"/>
    <w:basedOn w:val="a4"/>
    <w:rsid w:val="00545B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rPr>
  </w:style>
  <w:style w:type="paragraph" w:customStyle="1" w:styleId="xl84">
    <w:name w:val="xl84"/>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5">
    <w:name w:val="xl85"/>
    <w:basedOn w:val="a4"/>
    <w:rsid w:val="00545B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86">
    <w:name w:val="xl86"/>
    <w:basedOn w:val="a4"/>
    <w:rsid w:val="00545B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87">
    <w:name w:val="xl87"/>
    <w:basedOn w:val="a4"/>
    <w:rsid w:val="00545B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88">
    <w:name w:val="xl88"/>
    <w:basedOn w:val="a4"/>
    <w:rsid w:val="00545B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9">
    <w:name w:val="xl89"/>
    <w:basedOn w:val="a4"/>
    <w:rsid w:val="00545BA7"/>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0">
    <w:name w:val="xl90"/>
    <w:basedOn w:val="a4"/>
    <w:rsid w:val="00545BA7"/>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1">
    <w:name w:val="xl91"/>
    <w:basedOn w:val="a4"/>
    <w:rsid w:val="00545BA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2">
    <w:name w:val="xl92"/>
    <w:basedOn w:val="a4"/>
    <w:rsid w:val="00545BA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3">
    <w:name w:val="xl93"/>
    <w:basedOn w:val="a4"/>
    <w:rsid w:val="00545BA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4">
    <w:name w:val="xl94"/>
    <w:basedOn w:val="a4"/>
    <w:rsid w:val="00545BA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5">
    <w:name w:val="xl95"/>
    <w:basedOn w:val="a4"/>
    <w:rsid w:val="00545BA7"/>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6">
    <w:name w:val="xl96"/>
    <w:basedOn w:val="a4"/>
    <w:rsid w:val="00545BA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7">
    <w:name w:val="xl97"/>
    <w:basedOn w:val="a4"/>
    <w:rsid w:val="00545BA7"/>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98">
    <w:name w:val="xl98"/>
    <w:basedOn w:val="a4"/>
    <w:rsid w:val="00545BA7"/>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99">
    <w:name w:val="xl99"/>
    <w:basedOn w:val="a4"/>
    <w:rsid w:val="00545BA7"/>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100">
    <w:name w:val="xl100"/>
    <w:basedOn w:val="a4"/>
    <w:rsid w:val="00545B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rPr>
  </w:style>
  <w:style w:type="paragraph" w:customStyle="1" w:styleId="xl101">
    <w:name w:val="xl101"/>
    <w:basedOn w:val="a4"/>
    <w:rsid w:val="00545B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rPr>
  </w:style>
  <w:style w:type="paragraph" w:customStyle="1" w:styleId="xl102">
    <w:name w:val="xl102"/>
    <w:basedOn w:val="a4"/>
    <w:rsid w:val="00545BA7"/>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03">
    <w:name w:val="xl103"/>
    <w:basedOn w:val="a4"/>
    <w:rsid w:val="00545BA7"/>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font5">
    <w:name w:val="font5"/>
    <w:basedOn w:val="a4"/>
    <w:rsid w:val="00545BA7"/>
    <w:pP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font6">
    <w:name w:val="font6"/>
    <w:basedOn w:val="a4"/>
    <w:rsid w:val="00545BA7"/>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font7">
    <w:name w:val="font7"/>
    <w:basedOn w:val="a4"/>
    <w:rsid w:val="00545BA7"/>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8">
    <w:name w:val="font8"/>
    <w:basedOn w:val="a4"/>
    <w:rsid w:val="00545BA7"/>
    <w:pPr>
      <w:spacing w:before="100" w:beforeAutospacing="1" w:after="100" w:afterAutospacing="1" w:line="240" w:lineRule="auto"/>
    </w:pPr>
    <w:rPr>
      <w:rFonts w:ascii="Times New Roman" w:eastAsia="Times New Roman" w:hAnsi="Times New Roman" w:cs="Times New Roman"/>
      <w:color w:val="333333"/>
      <w:sz w:val="20"/>
      <w:szCs w:val="20"/>
    </w:rPr>
  </w:style>
  <w:style w:type="character" w:customStyle="1" w:styleId="longtext">
    <w:name w:val="long_text"/>
    <w:rsid w:val="00545BA7"/>
  </w:style>
  <w:style w:type="character" w:customStyle="1" w:styleId="WW-1">
    <w:name w:val="WW-Основной текст1"/>
    <w:rsid w:val="00545BA7"/>
    <w:rPr>
      <w:rFonts w:ascii="Times New Roman" w:eastAsia="Times New Roman" w:hAnsi="Times New Roman" w:cs="Times New Roman"/>
      <w:spacing w:val="0"/>
      <w:sz w:val="22"/>
      <w:szCs w:val="22"/>
    </w:rPr>
  </w:style>
  <w:style w:type="character" w:customStyle="1" w:styleId="11pt">
    <w:name w:val="Основной текст + 11 pt"/>
    <w:aliases w:val="Полужирный20"/>
    <w:rsid w:val="00545BA7"/>
    <w:rPr>
      <w:rFonts w:ascii="Times New Roman" w:eastAsia="Times New Roman" w:hAnsi="Times New Roman" w:cs="Times New Roman"/>
      <w:b/>
      <w:bCs/>
      <w:i/>
      <w:iCs/>
      <w:spacing w:val="0"/>
      <w:sz w:val="22"/>
      <w:szCs w:val="22"/>
    </w:rPr>
  </w:style>
  <w:style w:type="paragraph" w:customStyle="1" w:styleId="CM20">
    <w:name w:val="CM20"/>
    <w:basedOn w:val="Default"/>
    <w:next w:val="Default"/>
    <w:uiPriority w:val="99"/>
    <w:rsid w:val="00545BA7"/>
    <w:pPr>
      <w:widowControl w:val="0"/>
    </w:pPr>
    <w:rPr>
      <w:rFonts w:eastAsia="Times New Roman"/>
      <w:color w:val="auto"/>
    </w:rPr>
  </w:style>
  <w:style w:type="paragraph" w:customStyle="1" w:styleId="CM2">
    <w:name w:val="CM2"/>
    <w:basedOn w:val="Default"/>
    <w:next w:val="Default"/>
    <w:uiPriority w:val="99"/>
    <w:rsid w:val="00545BA7"/>
    <w:pPr>
      <w:widowControl w:val="0"/>
      <w:spacing w:line="323" w:lineRule="atLeast"/>
    </w:pPr>
    <w:rPr>
      <w:rFonts w:eastAsia="Times New Roman"/>
      <w:color w:val="auto"/>
    </w:rPr>
  </w:style>
  <w:style w:type="paragraph" w:customStyle="1" w:styleId="afffffffe">
    <w:name w:val="Знак Знак Знак Знак Знак Знак Знак Знак Знак Знак Знак"/>
    <w:basedOn w:val="a4"/>
    <w:rsid w:val="00545BA7"/>
    <w:pPr>
      <w:spacing w:after="0" w:line="240" w:lineRule="auto"/>
    </w:pPr>
    <w:rPr>
      <w:rFonts w:ascii="Verdana" w:eastAsia="Times New Roman" w:hAnsi="Verdana" w:cs="Verdana"/>
      <w:sz w:val="28"/>
      <w:szCs w:val="28"/>
      <w:lang w:val="en-US" w:eastAsia="en-US"/>
    </w:rPr>
  </w:style>
  <w:style w:type="paragraph" w:customStyle="1" w:styleId="ussrdoctitle">
    <w:name w:val="ussrdoctitle"/>
    <w:uiPriority w:val="99"/>
    <w:rsid w:val="00545BA7"/>
    <w:pPr>
      <w:widowControl w:val="0"/>
      <w:autoSpaceDE w:val="0"/>
      <w:autoSpaceDN w:val="0"/>
      <w:adjustRightInd w:val="0"/>
      <w:spacing w:after="0" w:line="240" w:lineRule="auto"/>
    </w:pPr>
    <w:rPr>
      <w:rFonts w:ascii="Calibri" w:eastAsia="Times New Roman" w:hAnsi="Calibri" w:cs="Times New Roman"/>
      <w:b/>
      <w:bCs/>
    </w:rPr>
  </w:style>
  <w:style w:type="character" w:customStyle="1" w:styleId="rvts6">
    <w:name w:val="rvts6"/>
    <w:basedOn w:val="a5"/>
    <w:rsid w:val="00545BA7"/>
  </w:style>
  <w:style w:type="paragraph" w:customStyle="1" w:styleId="rvps5">
    <w:name w:val="rvps5"/>
    <w:basedOn w:val="a4"/>
    <w:rsid w:val="00545B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6">
    <w:name w:val="rvps6"/>
    <w:basedOn w:val="a4"/>
    <w:rsid w:val="00545B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3">
    <w:name w:val="rvps3"/>
    <w:basedOn w:val="a4"/>
    <w:rsid w:val="00545B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4">
    <w:name w:val="rvps4"/>
    <w:basedOn w:val="a4"/>
    <w:rsid w:val="00545B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4"/>
    <w:rsid w:val="00545BA7"/>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2f3">
    <w:name w:val="Нет списка2"/>
    <w:next w:val="a7"/>
    <w:uiPriority w:val="99"/>
    <w:semiHidden/>
    <w:unhideWhenUsed/>
    <w:rsid w:val="00545BA7"/>
  </w:style>
  <w:style w:type="paragraph" w:customStyle="1" w:styleId="111">
    <w:name w:val="Заголовок 11"/>
    <w:basedOn w:val="a4"/>
    <w:uiPriority w:val="1"/>
    <w:qFormat/>
    <w:rsid w:val="00545BA7"/>
    <w:pPr>
      <w:widowControl w:val="0"/>
      <w:autoSpaceDE w:val="0"/>
      <w:autoSpaceDN w:val="0"/>
      <w:adjustRightInd w:val="0"/>
      <w:spacing w:after="0" w:line="240" w:lineRule="auto"/>
      <w:outlineLvl w:val="0"/>
    </w:pPr>
    <w:rPr>
      <w:rFonts w:ascii="Times New Roman" w:eastAsia="Times New Roman" w:hAnsi="Times New Roman" w:cs="Times New Roman"/>
      <w:b/>
      <w:bCs/>
      <w:sz w:val="28"/>
      <w:szCs w:val="28"/>
    </w:rPr>
  </w:style>
  <w:style w:type="paragraph" w:customStyle="1" w:styleId="213">
    <w:name w:val="Заголовок 21"/>
    <w:basedOn w:val="a4"/>
    <w:uiPriority w:val="1"/>
    <w:qFormat/>
    <w:rsid w:val="00545BA7"/>
    <w:pPr>
      <w:widowControl w:val="0"/>
      <w:autoSpaceDE w:val="0"/>
      <w:autoSpaceDN w:val="0"/>
      <w:adjustRightInd w:val="0"/>
      <w:spacing w:after="0" w:line="240" w:lineRule="auto"/>
      <w:outlineLvl w:val="1"/>
    </w:pPr>
    <w:rPr>
      <w:rFonts w:ascii="Times New Roman" w:eastAsia="Times New Roman" w:hAnsi="Times New Roman" w:cs="Times New Roman"/>
      <w:b/>
      <w:bCs/>
      <w:i/>
      <w:iCs/>
      <w:sz w:val="28"/>
      <w:szCs w:val="28"/>
    </w:rPr>
  </w:style>
  <w:style w:type="numbering" w:customStyle="1" w:styleId="3c">
    <w:name w:val="Нет списка3"/>
    <w:next w:val="a7"/>
    <w:uiPriority w:val="99"/>
    <w:semiHidden/>
    <w:unhideWhenUsed/>
    <w:rsid w:val="00545BA7"/>
  </w:style>
  <w:style w:type="numbering" w:customStyle="1" w:styleId="44">
    <w:name w:val="Нет списка4"/>
    <w:next w:val="a7"/>
    <w:uiPriority w:val="99"/>
    <w:semiHidden/>
    <w:unhideWhenUsed/>
    <w:rsid w:val="00545BA7"/>
  </w:style>
  <w:style w:type="numbering" w:customStyle="1" w:styleId="53">
    <w:name w:val="Нет списка5"/>
    <w:next w:val="a7"/>
    <w:uiPriority w:val="99"/>
    <w:semiHidden/>
    <w:unhideWhenUsed/>
    <w:rsid w:val="00545BA7"/>
  </w:style>
  <w:style w:type="character" w:customStyle="1" w:styleId="FontStyle17">
    <w:name w:val="Font Style17"/>
    <w:rsid w:val="00545BA7"/>
    <w:rPr>
      <w:rFonts w:ascii="Times New Roman" w:hAnsi="Times New Roman" w:cs="Times New Roman"/>
      <w:sz w:val="26"/>
      <w:szCs w:val="26"/>
    </w:rPr>
  </w:style>
  <w:style w:type="paragraph" w:customStyle="1" w:styleId="CharCharCharCharCharCharCharCharCharCharCharChar">
    <w:name w:val="Char Char Char Char Char Char Char Char Char Char Char Char"/>
    <w:basedOn w:val="a4"/>
    <w:rsid w:val="00545BA7"/>
    <w:pPr>
      <w:spacing w:after="160" w:line="240" w:lineRule="exact"/>
    </w:pPr>
    <w:rPr>
      <w:rFonts w:ascii="Times New Roman" w:eastAsia="Times New Roman" w:hAnsi="Times New Roman" w:cs="Arial"/>
      <w:sz w:val="20"/>
      <w:szCs w:val="20"/>
      <w:lang w:val="de-CH" w:eastAsia="de-CH"/>
    </w:rPr>
  </w:style>
  <w:style w:type="paragraph" w:customStyle="1" w:styleId="affffffff">
    <w:name w:val="Базовый"/>
    <w:rsid w:val="00545BA7"/>
    <w:pPr>
      <w:tabs>
        <w:tab w:val="left" w:pos="709"/>
      </w:tabs>
      <w:suppressAutoHyphens/>
      <w:spacing w:line="276" w:lineRule="atLeast"/>
    </w:pPr>
    <w:rPr>
      <w:rFonts w:ascii="Calibri" w:eastAsia="DejaVu Sans" w:hAnsi="Calibri" w:cs="Times New Roman"/>
      <w:lang w:eastAsia="en-US"/>
    </w:rPr>
  </w:style>
  <w:style w:type="paragraph" w:styleId="affffffff0">
    <w:name w:val="envelope address"/>
    <w:basedOn w:val="a4"/>
    <w:rsid w:val="00545BA7"/>
    <w:pPr>
      <w:framePr w:w="7920" w:h="1980" w:hRule="exact" w:hSpace="180" w:wrap="auto" w:hAnchor="page" w:xAlign="center" w:yAlign="bottom"/>
      <w:spacing w:after="0" w:line="240" w:lineRule="auto"/>
      <w:ind w:left="2880"/>
    </w:pPr>
    <w:rPr>
      <w:rFonts w:ascii="Arial" w:eastAsia="Times New Roman" w:hAnsi="Arial" w:cs="Times New Roman"/>
      <w:sz w:val="24"/>
      <w:szCs w:val="20"/>
    </w:rPr>
  </w:style>
  <w:style w:type="paragraph" w:customStyle="1" w:styleId="123">
    <w:name w:val="Заголовок 12"/>
    <w:basedOn w:val="16"/>
    <w:next w:val="16"/>
    <w:rsid w:val="00545BA7"/>
    <w:pPr>
      <w:keepNext/>
      <w:widowControl w:val="0"/>
      <w:spacing w:before="20"/>
      <w:jc w:val="center"/>
      <w:outlineLvl w:val="0"/>
    </w:pPr>
    <w:rPr>
      <w:b/>
      <w:snapToGrid/>
      <w:sz w:val="16"/>
    </w:rPr>
  </w:style>
  <w:style w:type="paragraph" w:customStyle="1" w:styleId="FR1">
    <w:name w:val="FR1"/>
    <w:rsid w:val="00545BA7"/>
    <w:pPr>
      <w:widowControl w:val="0"/>
      <w:spacing w:after="0" w:line="240" w:lineRule="auto"/>
    </w:pPr>
    <w:rPr>
      <w:rFonts w:ascii="Times New Roman" w:eastAsia="Times New Roman" w:hAnsi="Times New Roman" w:cs="Times New Roman"/>
      <w:sz w:val="24"/>
      <w:szCs w:val="20"/>
      <w:lang w:val="en-US"/>
    </w:rPr>
  </w:style>
  <w:style w:type="character" w:styleId="affffffff1">
    <w:name w:val="endnote reference"/>
    <w:rsid w:val="00545BA7"/>
    <w:rPr>
      <w:vertAlign w:val="superscript"/>
    </w:rPr>
  </w:style>
  <w:style w:type="paragraph" w:customStyle="1" w:styleId="1fd">
    <w:name w:val="Верхний колонтитул1"/>
    <w:basedOn w:val="16"/>
    <w:rsid w:val="00545BA7"/>
    <w:pPr>
      <w:tabs>
        <w:tab w:val="center" w:pos="4153"/>
        <w:tab w:val="right" w:pos="8306"/>
      </w:tabs>
    </w:pPr>
    <w:rPr>
      <w:snapToGrid/>
    </w:rPr>
  </w:style>
  <w:style w:type="paragraph" w:customStyle="1" w:styleId="1fe">
    <w:name w:val="Текст1"/>
    <w:basedOn w:val="a4"/>
    <w:rsid w:val="00545BA7"/>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customStyle="1" w:styleId="3d">
    <w:name w:val="заголовок 3"/>
    <w:basedOn w:val="a4"/>
    <w:next w:val="a4"/>
    <w:rsid w:val="00545BA7"/>
    <w:pPr>
      <w:keepNext/>
      <w:tabs>
        <w:tab w:val="num" w:pos="360"/>
      </w:tabs>
      <w:spacing w:before="240" w:after="60" w:line="240" w:lineRule="auto"/>
      <w:ind w:left="360" w:hanging="360"/>
      <w:outlineLvl w:val="2"/>
    </w:pPr>
    <w:rPr>
      <w:rFonts w:ascii="Arial" w:eastAsia="Times New Roman" w:hAnsi="Arial" w:cs="Times New Roman"/>
      <w:sz w:val="24"/>
      <w:szCs w:val="20"/>
    </w:rPr>
  </w:style>
  <w:style w:type="paragraph" w:customStyle="1" w:styleId="45">
    <w:name w:val="заголовок 4"/>
    <w:basedOn w:val="a4"/>
    <w:next w:val="a4"/>
    <w:rsid w:val="00545BA7"/>
    <w:pPr>
      <w:keepNext/>
      <w:tabs>
        <w:tab w:val="num" w:pos="360"/>
      </w:tabs>
      <w:spacing w:before="240" w:after="60" w:line="240" w:lineRule="auto"/>
      <w:ind w:left="360" w:hanging="360"/>
      <w:outlineLvl w:val="3"/>
    </w:pPr>
    <w:rPr>
      <w:rFonts w:ascii="Arial" w:eastAsia="Times New Roman" w:hAnsi="Arial" w:cs="Times New Roman"/>
      <w:b/>
      <w:sz w:val="24"/>
      <w:szCs w:val="20"/>
    </w:rPr>
  </w:style>
  <w:style w:type="paragraph" w:customStyle="1" w:styleId="54">
    <w:name w:val="заголовок 5"/>
    <w:basedOn w:val="a4"/>
    <w:next w:val="a4"/>
    <w:rsid w:val="00545BA7"/>
    <w:pPr>
      <w:tabs>
        <w:tab w:val="num" w:pos="360"/>
      </w:tabs>
      <w:spacing w:before="240" w:after="60" w:line="240" w:lineRule="auto"/>
      <w:ind w:left="360" w:hanging="360"/>
      <w:outlineLvl w:val="4"/>
    </w:pPr>
    <w:rPr>
      <w:rFonts w:ascii="Arial" w:eastAsia="Times New Roman" w:hAnsi="Arial" w:cs="Times New Roman"/>
      <w:szCs w:val="20"/>
    </w:rPr>
  </w:style>
  <w:style w:type="paragraph" w:customStyle="1" w:styleId="63">
    <w:name w:val="заголовок 6"/>
    <w:basedOn w:val="a4"/>
    <w:next w:val="a4"/>
    <w:rsid w:val="00545BA7"/>
    <w:pPr>
      <w:tabs>
        <w:tab w:val="num" w:pos="360"/>
      </w:tabs>
      <w:spacing w:before="240" w:after="60" w:line="240" w:lineRule="auto"/>
      <w:ind w:left="360" w:hanging="360"/>
      <w:outlineLvl w:val="5"/>
    </w:pPr>
    <w:rPr>
      <w:rFonts w:ascii="Times New Roman" w:eastAsia="Times New Roman" w:hAnsi="Times New Roman" w:cs="Times New Roman"/>
      <w:i/>
      <w:szCs w:val="20"/>
    </w:rPr>
  </w:style>
  <w:style w:type="paragraph" w:customStyle="1" w:styleId="72">
    <w:name w:val="заголовок 7"/>
    <w:basedOn w:val="a4"/>
    <w:next w:val="a4"/>
    <w:rsid w:val="00545BA7"/>
    <w:pPr>
      <w:tabs>
        <w:tab w:val="num" w:pos="360"/>
      </w:tabs>
      <w:spacing w:before="240" w:after="60" w:line="240" w:lineRule="auto"/>
      <w:ind w:left="360" w:hanging="360"/>
      <w:outlineLvl w:val="6"/>
    </w:pPr>
    <w:rPr>
      <w:rFonts w:ascii="Arial" w:eastAsia="Times New Roman" w:hAnsi="Arial" w:cs="Times New Roman"/>
      <w:sz w:val="20"/>
      <w:szCs w:val="20"/>
    </w:rPr>
  </w:style>
  <w:style w:type="paragraph" w:customStyle="1" w:styleId="82">
    <w:name w:val="заголовок 8"/>
    <w:basedOn w:val="a4"/>
    <w:next w:val="a4"/>
    <w:rsid w:val="00545BA7"/>
    <w:pPr>
      <w:tabs>
        <w:tab w:val="num" w:pos="360"/>
      </w:tabs>
      <w:spacing w:before="240" w:after="60" w:line="240" w:lineRule="auto"/>
      <w:ind w:left="360" w:hanging="360"/>
      <w:outlineLvl w:val="7"/>
    </w:pPr>
    <w:rPr>
      <w:rFonts w:ascii="Arial" w:eastAsia="Times New Roman" w:hAnsi="Arial" w:cs="Times New Roman"/>
      <w:i/>
      <w:sz w:val="20"/>
      <w:szCs w:val="20"/>
    </w:rPr>
  </w:style>
  <w:style w:type="paragraph" w:customStyle="1" w:styleId="93">
    <w:name w:val="заголовок 9"/>
    <w:basedOn w:val="a4"/>
    <w:next w:val="a4"/>
    <w:rsid w:val="00545BA7"/>
    <w:pPr>
      <w:tabs>
        <w:tab w:val="num" w:pos="360"/>
      </w:tabs>
      <w:spacing w:before="240" w:after="60" w:line="240" w:lineRule="auto"/>
      <w:ind w:left="360" w:hanging="360"/>
      <w:outlineLvl w:val="8"/>
    </w:pPr>
    <w:rPr>
      <w:rFonts w:ascii="Arial" w:eastAsia="Times New Roman" w:hAnsi="Arial" w:cs="Times New Roman"/>
      <w:b/>
      <w:i/>
      <w:sz w:val="18"/>
      <w:szCs w:val="20"/>
    </w:rPr>
  </w:style>
  <w:style w:type="character" w:customStyle="1" w:styleId="75pt">
    <w:name w:val="Основной текст + 7;5 pt"/>
    <w:rsid w:val="00545BA7"/>
    <w:rPr>
      <w:rFonts w:ascii="Times New Roman" w:eastAsia="Times New Roman" w:hAnsi="Times New Roman"/>
      <w:color w:val="000000"/>
      <w:spacing w:val="0"/>
      <w:w w:val="100"/>
      <w:position w:val="0"/>
      <w:sz w:val="15"/>
      <w:szCs w:val="15"/>
      <w:shd w:val="clear" w:color="auto" w:fill="FFFFFF"/>
      <w:lang w:val="ru-RU"/>
    </w:rPr>
  </w:style>
  <w:style w:type="paragraph" w:customStyle="1" w:styleId="73">
    <w:name w:val="Основной текст7"/>
    <w:basedOn w:val="a4"/>
    <w:rsid w:val="00545BA7"/>
    <w:pPr>
      <w:widowControl w:val="0"/>
      <w:shd w:val="clear" w:color="auto" w:fill="FFFFFF"/>
      <w:spacing w:before="420" w:after="0" w:line="322" w:lineRule="exact"/>
      <w:jc w:val="both"/>
    </w:pPr>
    <w:rPr>
      <w:rFonts w:ascii="Times New Roman" w:eastAsia="Times New Roman" w:hAnsi="Times New Roman"/>
      <w:sz w:val="27"/>
      <w:szCs w:val="27"/>
      <w:lang w:eastAsia="en-US"/>
    </w:rPr>
  </w:style>
  <w:style w:type="paragraph" w:customStyle="1" w:styleId="312">
    <w:name w:val="Заголовок 31"/>
    <w:basedOn w:val="a4"/>
    <w:uiPriority w:val="1"/>
    <w:qFormat/>
    <w:rsid w:val="00545BA7"/>
    <w:pPr>
      <w:widowControl w:val="0"/>
      <w:autoSpaceDE w:val="0"/>
      <w:autoSpaceDN w:val="0"/>
      <w:adjustRightInd w:val="0"/>
      <w:spacing w:after="0" w:line="240" w:lineRule="auto"/>
      <w:ind w:left="1302"/>
      <w:outlineLvl w:val="2"/>
    </w:pPr>
    <w:rPr>
      <w:rFonts w:ascii="Times New Roman" w:eastAsia="Times New Roman" w:hAnsi="Times New Roman" w:cs="Times New Roman"/>
      <w:b/>
      <w:bCs/>
      <w:i/>
      <w:iCs/>
      <w:sz w:val="28"/>
      <w:szCs w:val="28"/>
    </w:rPr>
  </w:style>
  <w:style w:type="character" w:customStyle="1" w:styleId="115pt">
    <w:name w:val="Основной текст + 11;5 pt;Полужирный"/>
    <w:rsid w:val="00545BA7"/>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paragraph" w:customStyle="1" w:styleId="2f4">
    <w:name w:val="Обычный (веб)2"/>
    <w:basedOn w:val="a4"/>
    <w:rsid w:val="00545BA7"/>
    <w:pPr>
      <w:overflowPunct w:val="0"/>
      <w:autoSpaceDE w:val="0"/>
      <w:autoSpaceDN w:val="0"/>
      <w:adjustRightInd w:val="0"/>
      <w:spacing w:before="100" w:after="100" w:line="240" w:lineRule="auto"/>
      <w:textAlignment w:val="baseline"/>
    </w:pPr>
    <w:rPr>
      <w:rFonts w:ascii="Arial Unicode MS" w:eastAsia="Arial Unicode MS" w:hAnsi="Times New Roman" w:cs="Times New Roman"/>
      <w:color w:val="FFFFFF"/>
      <w:sz w:val="24"/>
      <w:szCs w:val="20"/>
    </w:rPr>
  </w:style>
  <w:style w:type="paragraph" w:customStyle="1" w:styleId="320">
    <w:name w:val="Основной текст 32"/>
    <w:basedOn w:val="a4"/>
    <w:rsid w:val="00545BA7"/>
    <w:pPr>
      <w:spacing w:after="0" w:line="240" w:lineRule="auto"/>
      <w:jc w:val="both"/>
    </w:pPr>
    <w:rPr>
      <w:rFonts w:ascii="Times New Roman" w:eastAsia="Times New Roman" w:hAnsi="Times New Roman" w:cs="Times New Roman"/>
      <w:sz w:val="24"/>
      <w:szCs w:val="20"/>
    </w:rPr>
  </w:style>
  <w:style w:type="paragraph" w:customStyle="1" w:styleId="131">
    <w:name w:val="Заголовок 13"/>
    <w:basedOn w:val="a4"/>
    <w:uiPriority w:val="1"/>
    <w:qFormat/>
    <w:rsid w:val="00545BA7"/>
    <w:pPr>
      <w:widowControl w:val="0"/>
      <w:autoSpaceDE w:val="0"/>
      <w:autoSpaceDN w:val="0"/>
      <w:adjustRightInd w:val="0"/>
      <w:spacing w:after="0" w:line="240" w:lineRule="auto"/>
      <w:outlineLvl w:val="0"/>
    </w:pPr>
    <w:rPr>
      <w:rFonts w:ascii="Times New Roman" w:eastAsia="Times New Roman" w:hAnsi="Times New Roman" w:cs="Times New Roman"/>
      <w:b/>
      <w:bCs/>
      <w:sz w:val="28"/>
      <w:szCs w:val="28"/>
    </w:rPr>
  </w:style>
  <w:style w:type="paragraph" w:customStyle="1" w:styleId="221">
    <w:name w:val="Заголовок 22"/>
    <w:basedOn w:val="a4"/>
    <w:uiPriority w:val="1"/>
    <w:qFormat/>
    <w:rsid w:val="00545BA7"/>
    <w:pPr>
      <w:widowControl w:val="0"/>
      <w:autoSpaceDE w:val="0"/>
      <w:autoSpaceDN w:val="0"/>
      <w:adjustRightInd w:val="0"/>
      <w:spacing w:after="0" w:line="240" w:lineRule="auto"/>
      <w:outlineLvl w:val="1"/>
    </w:pPr>
    <w:rPr>
      <w:rFonts w:ascii="Times New Roman" w:eastAsia="Times New Roman" w:hAnsi="Times New Roman" w:cs="Times New Roman"/>
      <w:b/>
      <w:bCs/>
      <w:i/>
      <w:iCs/>
      <w:sz w:val="28"/>
      <w:szCs w:val="28"/>
    </w:rPr>
  </w:style>
  <w:style w:type="paragraph" w:customStyle="1" w:styleId="142">
    <w:name w:val="Заголовок 14"/>
    <w:basedOn w:val="28"/>
    <w:next w:val="28"/>
    <w:rsid w:val="00545BA7"/>
    <w:pPr>
      <w:keepNext/>
      <w:widowControl w:val="0"/>
      <w:spacing w:before="20" w:after="0"/>
      <w:jc w:val="center"/>
      <w:outlineLvl w:val="0"/>
    </w:pPr>
    <w:rPr>
      <w:b/>
      <w:snapToGrid/>
      <w:sz w:val="16"/>
    </w:rPr>
  </w:style>
  <w:style w:type="paragraph" w:customStyle="1" w:styleId="2f5">
    <w:name w:val="Основной текст2"/>
    <w:basedOn w:val="28"/>
    <w:rsid w:val="00545BA7"/>
    <w:pPr>
      <w:spacing w:before="0" w:after="0"/>
      <w:jc w:val="both"/>
    </w:pPr>
    <w:rPr>
      <w:snapToGrid/>
      <w:sz w:val="28"/>
    </w:rPr>
  </w:style>
  <w:style w:type="paragraph" w:customStyle="1" w:styleId="2f6">
    <w:name w:val="Верхний колонтитул2"/>
    <w:basedOn w:val="28"/>
    <w:rsid w:val="00545BA7"/>
    <w:pPr>
      <w:tabs>
        <w:tab w:val="center" w:pos="4153"/>
        <w:tab w:val="right" w:pos="8306"/>
      </w:tabs>
      <w:spacing w:before="0" w:after="0"/>
    </w:pPr>
    <w:rPr>
      <w:snapToGrid/>
      <w:sz w:val="20"/>
    </w:rPr>
  </w:style>
  <w:style w:type="paragraph" w:customStyle="1" w:styleId="2f7">
    <w:name w:val="Текст2"/>
    <w:basedOn w:val="a4"/>
    <w:rsid w:val="00545BA7"/>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customStyle="1" w:styleId="321">
    <w:name w:val="Заголовок 32"/>
    <w:basedOn w:val="a4"/>
    <w:uiPriority w:val="1"/>
    <w:qFormat/>
    <w:rsid w:val="00545BA7"/>
    <w:pPr>
      <w:widowControl w:val="0"/>
      <w:autoSpaceDE w:val="0"/>
      <w:autoSpaceDN w:val="0"/>
      <w:adjustRightInd w:val="0"/>
      <w:spacing w:after="0" w:line="240" w:lineRule="auto"/>
      <w:ind w:left="1302"/>
      <w:outlineLvl w:val="2"/>
    </w:pPr>
    <w:rPr>
      <w:rFonts w:ascii="Times New Roman" w:eastAsia="Times New Roman" w:hAnsi="Times New Roman" w:cs="Times New Roman"/>
      <w:b/>
      <w:bCs/>
      <w:i/>
      <w:iCs/>
      <w:sz w:val="28"/>
      <w:szCs w:val="28"/>
    </w:rPr>
  </w:style>
  <w:style w:type="character" w:customStyle="1" w:styleId="55">
    <w:name w:val="Основной текст (5)_"/>
    <w:basedOn w:val="a5"/>
    <w:link w:val="510"/>
    <w:uiPriority w:val="99"/>
    <w:rsid w:val="00545BA7"/>
    <w:rPr>
      <w:rFonts w:ascii="Times New Roman" w:hAnsi="Times New Roman" w:cs="Times New Roman"/>
      <w:b/>
      <w:bCs/>
      <w:shd w:val="clear" w:color="auto" w:fill="FFFFFF"/>
    </w:rPr>
  </w:style>
  <w:style w:type="paragraph" w:customStyle="1" w:styleId="510">
    <w:name w:val="Основной текст (5)1"/>
    <w:basedOn w:val="a4"/>
    <w:link w:val="55"/>
    <w:uiPriority w:val="99"/>
    <w:rsid w:val="00545BA7"/>
    <w:pPr>
      <w:widowControl w:val="0"/>
      <w:shd w:val="clear" w:color="auto" w:fill="FFFFFF"/>
      <w:spacing w:after="0" w:line="278" w:lineRule="exact"/>
    </w:pPr>
    <w:rPr>
      <w:rFonts w:ascii="Times New Roman" w:hAnsi="Times New Roman" w:cs="Times New Roman"/>
      <w:b/>
      <w:bCs/>
    </w:rPr>
  </w:style>
  <w:style w:type="character" w:customStyle="1" w:styleId="78">
    <w:name w:val="Основной текст + 78"/>
    <w:aliases w:val="5 pt60"/>
    <w:basedOn w:val="a5"/>
    <w:uiPriority w:val="99"/>
    <w:rsid w:val="00545BA7"/>
    <w:rPr>
      <w:rFonts w:ascii="Times New Roman" w:hAnsi="Times New Roman" w:cs="Times New Roman"/>
      <w:sz w:val="15"/>
      <w:szCs w:val="15"/>
      <w:u w:val="none"/>
    </w:rPr>
  </w:style>
  <w:style w:type="character" w:customStyle="1" w:styleId="7pt11">
    <w:name w:val="Основной текст + 7 pt11"/>
    <w:aliases w:val="Курсив33"/>
    <w:basedOn w:val="a5"/>
    <w:uiPriority w:val="99"/>
    <w:rsid w:val="00545BA7"/>
    <w:rPr>
      <w:rFonts w:ascii="Times New Roman" w:hAnsi="Times New Roman" w:cs="Times New Roman"/>
      <w:i/>
      <w:iCs/>
      <w:sz w:val="14"/>
      <w:szCs w:val="14"/>
      <w:u w:val="none"/>
    </w:rPr>
  </w:style>
  <w:style w:type="character" w:customStyle="1" w:styleId="3e">
    <w:name w:val="Подпись к таблице (3)_"/>
    <w:basedOn w:val="a5"/>
    <w:link w:val="313"/>
    <w:uiPriority w:val="99"/>
    <w:rsid w:val="00545BA7"/>
    <w:rPr>
      <w:rFonts w:ascii="Times New Roman" w:hAnsi="Times New Roman" w:cs="Times New Roman"/>
      <w:sz w:val="21"/>
      <w:szCs w:val="21"/>
      <w:shd w:val="clear" w:color="auto" w:fill="FFFFFF"/>
    </w:rPr>
  </w:style>
  <w:style w:type="character" w:customStyle="1" w:styleId="3f">
    <w:name w:val="Подпись к таблице (3)"/>
    <w:basedOn w:val="3e"/>
    <w:uiPriority w:val="99"/>
    <w:rsid w:val="00545BA7"/>
    <w:rPr>
      <w:rFonts w:ascii="Times New Roman" w:hAnsi="Times New Roman" w:cs="Times New Roman"/>
      <w:sz w:val="21"/>
      <w:szCs w:val="21"/>
      <w:shd w:val="clear" w:color="auto" w:fill="FFFFFF"/>
    </w:rPr>
  </w:style>
  <w:style w:type="paragraph" w:customStyle="1" w:styleId="313">
    <w:name w:val="Подпись к таблице (3)1"/>
    <w:basedOn w:val="a4"/>
    <w:link w:val="3e"/>
    <w:uiPriority w:val="99"/>
    <w:rsid w:val="00545BA7"/>
    <w:pPr>
      <w:widowControl w:val="0"/>
      <w:shd w:val="clear" w:color="auto" w:fill="FFFFFF"/>
      <w:spacing w:after="0" w:line="240" w:lineRule="atLeast"/>
    </w:pPr>
    <w:rPr>
      <w:rFonts w:ascii="Times New Roman" w:hAnsi="Times New Roman" w:cs="Times New Roman"/>
      <w:sz w:val="21"/>
      <w:szCs w:val="21"/>
    </w:rPr>
  </w:style>
  <w:style w:type="character" w:customStyle="1" w:styleId="190">
    <w:name w:val="Основной текст (19)_"/>
    <w:basedOn w:val="a5"/>
    <w:link w:val="191"/>
    <w:uiPriority w:val="99"/>
    <w:rsid w:val="00545BA7"/>
    <w:rPr>
      <w:rFonts w:ascii="Times New Roman" w:hAnsi="Times New Roman" w:cs="Times New Roman"/>
      <w:sz w:val="15"/>
      <w:szCs w:val="15"/>
      <w:shd w:val="clear" w:color="auto" w:fill="FFFFFF"/>
    </w:rPr>
  </w:style>
  <w:style w:type="paragraph" w:customStyle="1" w:styleId="191">
    <w:name w:val="Основной текст (19)"/>
    <w:basedOn w:val="a4"/>
    <w:link w:val="190"/>
    <w:uiPriority w:val="99"/>
    <w:rsid w:val="00545BA7"/>
    <w:pPr>
      <w:widowControl w:val="0"/>
      <w:shd w:val="clear" w:color="auto" w:fill="FFFFFF"/>
      <w:spacing w:after="0" w:line="240" w:lineRule="atLeast"/>
    </w:pPr>
    <w:rPr>
      <w:rFonts w:ascii="Times New Roman" w:hAnsi="Times New Roman" w:cs="Times New Roman"/>
      <w:sz w:val="15"/>
      <w:szCs w:val="15"/>
    </w:rPr>
  </w:style>
  <w:style w:type="character" w:customStyle="1" w:styleId="7pt10">
    <w:name w:val="Основной текст + 7 pt10"/>
    <w:aliases w:val="Полужирный16"/>
    <w:basedOn w:val="a5"/>
    <w:uiPriority w:val="99"/>
    <w:rsid w:val="00545BA7"/>
    <w:rPr>
      <w:rFonts w:ascii="Times New Roman" w:hAnsi="Times New Roman" w:cs="Times New Roman"/>
      <w:b/>
      <w:bCs/>
      <w:sz w:val="14"/>
      <w:szCs w:val="14"/>
      <w:u w:val="none"/>
    </w:rPr>
  </w:style>
  <w:style w:type="character" w:customStyle="1" w:styleId="affffffff2">
    <w:name w:val="Подпись к картинке_"/>
    <w:basedOn w:val="a5"/>
    <w:link w:val="1ff"/>
    <w:uiPriority w:val="99"/>
    <w:rsid w:val="00545BA7"/>
    <w:rPr>
      <w:rFonts w:ascii="Times New Roman" w:hAnsi="Times New Roman" w:cs="Times New Roman"/>
      <w:i/>
      <w:iCs/>
      <w:shd w:val="clear" w:color="auto" w:fill="FFFFFF"/>
    </w:rPr>
  </w:style>
  <w:style w:type="character" w:customStyle="1" w:styleId="0ptExact1">
    <w:name w:val="Подпись к картинке + Интервал 0 pt Exact1"/>
    <w:basedOn w:val="affffffff2"/>
    <w:uiPriority w:val="99"/>
    <w:rsid w:val="00545BA7"/>
    <w:rPr>
      <w:rFonts w:ascii="Times New Roman" w:hAnsi="Times New Roman" w:cs="Times New Roman"/>
      <w:i/>
      <w:iCs/>
      <w:sz w:val="20"/>
      <w:szCs w:val="20"/>
      <w:shd w:val="clear" w:color="auto" w:fill="FFFFFF"/>
    </w:rPr>
  </w:style>
  <w:style w:type="paragraph" w:customStyle="1" w:styleId="1ff">
    <w:name w:val="Подпись к картинке1"/>
    <w:basedOn w:val="a4"/>
    <w:link w:val="affffffff2"/>
    <w:uiPriority w:val="99"/>
    <w:rsid w:val="00545BA7"/>
    <w:pPr>
      <w:widowControl w:val="0"/>
      <w:shd w:val="clear" w:color="auto" w:fill="FFFFFF"/>
      <w:spacing w:after="0" w:line="269" w:lineRule="exact"/>
      <w:ind w:hanging="1120"/>
      <w:jc w:val="center"/>
    </w:pPr>
    <w:rPr>
      <w:rFonts w:ascii="Times New Roman" w:hAnsi="Times New Roman" w:cs="Times New Roman"/>
      <w:i/>
      <w:iCs/>
    </w:rPr>
  </w:style>
  <w:style w:type="character" w:customStyle="1" w:styleId="11pt9">
    <w:name w:val="Основной текст + 11 pt9"/>
    <w:aliases w:val="Полужирный10,Курсив25"/>
    <w:basedOn w:val="a5"/>
    <w:uiPriority w:val="99"/>
    <w:rsid w:val="00545BA7"/>
    <w:rPr>
      <w:rFonts w:ascii="Times New Roman" w:hAnsi="Times New Roman" w:cs="Times New Roman"/>
      <w:b/>
      <w:bCs/>
      <w:i/>
      <w:iCs/>
      <w:sz w:val="22"/>
      <w:szCs w:val="22"/>
      <w:u w:val="none"/>
    </w:rPr>
  </w:style>
  <w:style w:type="character" w:customStyle="1" w:styleId="64">
    <w:name w:val="Основной текст + 6"/>
    <w:aliases w:val="5 pt48"/>
    <w:basedOn w:val="a5"/>
    <w:uiPriority w:val="99"/>
    <w:rsid w:val="00545BA7"/>
    <w:rPr>
      <w:rFonts w:ascii="Times New Roman" w:hAnsi="Times New Roman" w:cs="Times New Roman"/>
      <w:sz w:val="13"/>
      <w:szCs w:val="13"/>
      <w:u w:val="none"/>
    </w:rPr>
  </w:style>
  <w:style w:type="character" w:customStyle="1" w:styleId="Candara">
    <w:name w:val="Основной текст + Candara"/>
    <w:aliases w:val="4 pt1"/>
    <w:basedOn w:val="a5"/>
    <w:uiPriority w:val="99"/>
    <w:rsid w:val="00545BA7"/>
    <w:rPr>
      <w:rFonts w:ascii="Candara" w:hAnsi="Candara" w:cs="Candara"/>
      <w:sz w:val="8"/>
      <w:szCs w:val="8"/>
      <w:u w:val="none"/>
    </w:rPr>
  </w:style>
  <w:style w:type="character" w:customStyle="1" w:styleId="7pt8">
    <w:name w:val="Основной текст + 7 pt8"/>
    <w:aliases w:val="Полужирный9"/>
    <w:basedOn w:val="a5"/>
    <w:uiPriority w:val="99"/>
    <w:rsid w:val="00545BA7"/>
    <w:rPr>
      <w:rFonts w:ascii="Times New Roman" w:hAnsi="Times New Roman" w:cs="Times New Roman"/>
      <w:b/>
      <w:bCs/>
      <w:sz w:val="14"/>
      <w:szCs w:val="14"/>
      <w:u w:val="none"/>
    </w:rPr>
  </w:style>
  <w:style w:type="character" w:customStyle="1" w:styleId="3f0">
    <w:name w:val="Заголовок №3_"/>
    <w:basedOn w:val="a5"/>
    <w:link w:val="314"/>
    <w:uiPriority w:val="99"/>
    <w:rsid w:val="00545BA7"/>
    <w:rPr>
      <w:rFonts w:ascii="Times New Roman" w:hAnsi="Times New Roman" w:cs="Times New Roman"/>
      <w:sz w:val="28"/>
      <w:szCs w:val="28"/>
      <w:shd w:val="clear" w:color="auto" w:fill="FFFFFF"/>
    </w:rPr>
  </w:style>
  <w:style w:type="character" w:customStyle="1" w:styleId="1ff0">
    <w:name w:val="Основной текст Знак1"/>
    <w:aliases w:val="bt Знак"/>
    <w:basedOn w:val="a5"/>
    <w:rsid w:val="00545BA7"/>
    <w:rPr>
      <w:rFonts w:ascii="Times New Roman" w:hAnsi="Times New Roman" w:cs="Times New Roman"/>
      <w:sz w:val="28"/>
      <w:szCs w:val="28"/>
      <w:u w:val="none"/>
    </w:rPr>
  </w:style>
  <w:style w:type="character" w:customStyle="1" w:styleId="65">
    <w:name w:val="Основной текст (6)_"/>
    <w:basedOn w:val="a5"/>
    <w:link w:val="66"/>
    <w:uiPriority w:val="99"/>
    <w:rsid w:val="00545BA7"/>
    <w:rPr>
      <w:rFonts w:ascii="Times New Roman" w:hAnsi="Times New Roman" w:cs="Times New Roman"/>
      <w:i/>
      <w:iCs/>
      <w:sz w:val="28"/>
      <w:szCs w:val="28"/>
      <w:shd w:val="clear" w:color="auto" w:fill="FFFFFF"/>
    </w:rPr>
  </w:style>
  <w:style w:type="character" w:customStyle="1" w:styleId="83">
    <w:name w:val="Основной текст (8)_"/>
    <w:basedOn w:val="a5"/>
    <w:link w:val="84"/>
    <w:uiPriority w:val="99"/>
    <w:rsid w:val="00545BA7"/>
    <w:rPr>
      <w:rFonts w:ascii="Franklin Gothic Medium" w:hAnsi="Franklin Gothic Medium" w:cs="Franklin Gothic Medium"/>
      <w:sz w:val="8"/>
      <w:szCs w:val="8"/>
      <w:shd w:val="clear" w:color="auto" w:fill="FFFFFF"/>
    </w:rPr>
  </w:style>
  <w:style w:type="paragraph" w:customStyle="1" w:styleId="314">
    <w:name w:val="Заголовок №31"/>
    <w:basedOn w:val="a4"/>
    <w:link w:val="3f0"/>
    <w:uiPriority w:val="99"/>
    <w:rsid w:val="00545BA7"/>
    <w:pPr>
      <w:widowControl w:val="0"/>
      <w:shd w:val="clear" w:color="auto" w:fill="FFFFFF"/>
      <w:spacing w:after="0" w:line="485" w:lineRule="exact"/>
      <w:jc w:val="both"/>
      <w:outlineLvl w:val="2"/>
    </w:pPr>
    <w:rPr>
      <w:rFonts w:ascii="Times New Roman" w:hAnsi="Times New Roman" w:cs="Times New Roman"/>
      <w:sz w:val="28"/>
      <w:szCs w:val="28"/>
    </w:rPr>
  </w:style>
  <w:style w:type="paragraph" w:customStyle="1" w:styleId="66">
    <w:name w:val="Основной текст (6)"/>
    <w:basedOn w:val="a4"/>
    <w:link w:val="65"/>
    <w:uiPriority w:val="99"/>
    <w:rsid w:val="00545BA7"/>
    <w:pPr>
      <w:widowControl w:val="0"/>
      <w:shd w:val="clear" w:color="auto" w:fill="FFFFFF"/>
      <w:spacing w:after="660" w:line="485" w:lineRule="exact"/>
      <w:jc w:val="both"/>
    </w:pPr>
    <w:rPr>
      <w:rFonts w:ascii="Times New Roman" w:hAnsi="Times New Roman" w:cs="Times New Roman"/>
      <w:i/>
      <w:iCs/>
      <w:sz w:val="28"/>
      <w:szCs w:val="28"/>
    </w:rPr>
  </w:style>
  <w:style w:type="paragraph" w:customStyle="1" w:styleId="84">
    <w:name w:val="Основной текст (8)"/>
    <w:basedOn w:val="a4"/>
    <w:link w:val="83"/>
    <w:uiPriority w:val="99"/>
    <w:rsid w:val="00545BA7"/>
    <w:pPr>
      <w:widowControl w:val="0"/>
      <w:shd w:val="clear" w:color="auto" w:fill="FFFFFF"/>
      <w:spacing w:after="0" w:line="240" w:lineRule="atLeast"/>
    </w:pPr>
    <w:rPr>
      <w:rFonts w:ascii="Franklin Gothic Medium" w:hAnsi="Franklin Gothic Medium" w:cs="Franklin Gothic Medium"/>
      <w:sz w:val="8"/>
      <w:szCs w:val="8"/>
    </w:rPr>
  </w:style>
  <w:style w:type="character" w:customStyle="1" w:styleId="affffffff3">
    <w:name w:val="Основной текст + Полужирный"/>
    <w:basedOn w:val="1ff0"/>
    <w:uiPriority w:val="99"/>
    <w:rsid w:val="00545BA7"/>
    <w:rPr>
      <w:rFonts w:ascii="Times New Roman" w:hAnsi="Times New Roman" w:cs="Times New Roman"/>
      <w:b/>
      <w:bCs/>
      <w:sz w:val="28"/>
      <w:szCs w:val="28"/>
      <w:u w:val="none"/>
    </w:rPr>
  </w:style>
  <w:style w:type="character" w:customStyle="1" w:styleId="100">
    <w:name w:val="Основной текст + 10"/>
    <w:aliases w:val="5 pt36,Полужирный25"/>
    <w:basedOn w:val="1ff0"/>
    <w:uiPriority w:val="99"/>
    <w:rsid w:val="00545BA7"/>
    <w:rPr>
      <w:rFonts w:ascii="Times New Roman" w:hAnsi="Times New Roman" w:cs="Times New Roman"/>
      <w:b/>
      <w:bCs/>
      <w:sz w:val="21"/>
      <w:szCs w:val="21"/>
      <w:u w:val="none"/>
    </w:rPr>
  </w:style>
  <w:style w:type="character" w:customStyle="1" w:styleId="9pt5">
    <w:name w:val="Основной текст + 9 pt5"/>
    <w:aliases w:val="Полужирный24,Малые прописные"/>
    <w:basedOn w:val="1ff0"/>
    <w:uiPriority w:val="99"/>
    <w:rsid w:val="00545BA7"/>
    <w:rPr>
      <w:rFonts w:ascii="Times New Roman" w:hAnsi="Times New Roman" w:cs="Times New Roman"/>
      <w:b/>
      <w:bCs/>
      <w:smallCaps/>
      <w:sz w:val="18"/>
      <w:szCs w:val="18"/>
      <w:u w:val="none"/>
    </w:rPr>
  </w:style>
  <w:style w:type="character" w:customStyle="1" w:styleId="affffffff4">
    <w:name w:val="Подпись к таблице_"/>
    <w:basedOn w:val="a5"/>
    <w:link w:val="1ff1"/>
    <w:uiPriority w:val="99"/>
    <w:locked/>
    <w:rsid w:val="00545BA7"/>
    <w:rPr>
      <w:rFonts w:ascii="Times New Roman" w:hAnsi="Times New Roman" w:cs="Times New Roman"/>
      <w:sz w:val="28"/>
      <w:szCs w:val="28"/>
      <w:shd w:val="clear" w:color="auto" w:fill="FFFFFF"/>
    </w:rPr>
  </w:style>
  <w:style w:type="character" w:customStyle="1" w:styleId="affffffff5">
    <w:name w:val="Подпись к таблице"/>
    <w:basedOn w:val="affffffff4"/>
    <w:uiPriority w:val="99"/>
    <w:rsid w:val="00545BA7"/>
    <w:rPr>
      <w:rFonts w:ascii="Times New Roman" w:hAnsi="Times New Roman" w:cs="Times New Roman"/>
      <w:sz w:val="28"/>
      <w:szCs w:val="28"/>
      <w:u w:val="single"/>
      <w:shd w:val="clear" w:color="auto" w:fill="FFFFFF"/>
    </w:rPr>
  </w:style>
  <w:style w:type="paragraph" w:customStyle="1" w:styleId="1ff1">
    <w:name w:val="Подпись к таблице1"/>
    <w:basedOn w:val="a4"/>
    <w:link w:val="affffffff4"/>
    <w:uiPriority w:val="99"/>
    <w:rsid w:val="00545BA7"/>
    <w:pPr>
      <w:widowControl w:val="0"/>
      <w:shd w:val="clear" w:color="auto" w:fill="FFFFFF"/>
      <w:spacing w:after="0" w:line="240" w:lineRule="atLeast"/>
    </w:pPr>
    <w:rPr>
      <w:rFonts w:ascii="Times New Roman" w:hAnsi="Times New Roman" w:cs="Times New Roman"/>
      <w:sz w:val="28"/>
      <w:szCs w:val="28"/>
    </w:rPr>
  </w:style>
  <w:style w:type="character" w:customStyle="1" w:styleId="10pt1">
    <w:name w:val="Основной текст + 10 pt1"/>
    <w:aliases w:val="Курсив8"/>
    <w:basedOn w:val="1ff0"/>
    <w:uiPriority w:val="99"/>
    <w:rsid w:val="00545BA7"/>
    <w:rPr>
      <w:rFonts w:ascii="Times New Roman" w:hAnsi="Times New Roman" w:cs="Times New Roman"/>
      <w:i/>
      <w:iCs/>
      <w:noProof/>
      <w:sz w:val="20"/>
      <w:szCs w:val="20"/>
      <w:u w:val="none"/>
    </w:rPr>
  </w:style>
  <w:style w:type="character" w:customStyle="1" w:styleId="affffffff6">
    <w:name w:val="Ариал Знак"/>
    <w:basedOn w:val="a5"/>
    <w:link w:val="affffffff7"/>
    <w:locked/>
    <w:rsid w:val="00545BA7"/>
    <w:rPr>
      <w:rFonts w:ascii="Arial" w:hAnsi="Arial" w:cs="Arial"/>
    </w:rPr>
  </w:style>
  <w:style w:type="paragraph" w:customStyle="1" w:styleId="affffffff7">
    <w:name w:val="Ариал"/>
    <w:basedOn w:val="a4"/>
    <w:link w:val="affffffff6"/>
    <w:qFormat/>
    <w:rsid w:val="00545BA7"/>
    <w:pPr>
      <w:spacing w:after="0" w:line="240" w:lineRule="auto"/>
      <w:ind w:right="141"/>
      <w:jc w:val="both"/>
    </w:pPr>
    <w:rPr>
      <w:rFonts w:ascii="Arial" w:hAnsi="Arial" w:cs="Arial"/>
    </w:rPr>
  </w:style>
  <w:style w:type="character" w:customStyle="1" w:styleId="11pt11">
    <w:name w:val="Основной текст + 11 pt11"/>
    <w:aliases w:val="Полужирный17,Курсив34"/>
    <w:basedOn w:val="1ff0"/>
    <w:uiPriority w:val="99"/>
    <w:rsid w:val="00545BA7"/>
    <w:rPr>
      <w:rFonts w:ascii="Times New Roman" w:hAnsi="Times New Roman" w:cs="Times New Roman"/>
      <w:b/>
      <w:bCs/>
      <w:i/>
      <w:iCs/>
      <w:sz w:val="22"/>
      <w:szCs w:val="22"/>
      <w:u w:val="none"/>
    </w:rPr>
  </w:style>
  <w:style w:type="character" w:customStyle="1" w:styleId="11pt10">
    <w:name w:val="Основной текст + 11 pt10"/>
    <w:aliases w:val="Курсив32"/>
    <w:basedOn w:val="1ff0"/>
    <w:uiPriority w:val="99"/>
    <w:rsid w:val="00545BA7"/>
    <w:rPr>
      <w:rFonts w:ascii="Times New Roman" w:hAnsi="Times New Roman" w:cs="Times New Roman"/>
      <w:i/>
      <w:iCs/>
      <w:sz w:val="22"/>
      <w:szCs w:val="22"/>
      <w:u w:val="none"/>
      <w:lang w:val="en-US" w:eastAsia="en-US"/>
    </w:rPr>
  </w:style>
  <w:style w:type="character" w:customStyle="1" w:styleId="affffffff8">
    <w:name w:val="АРИАЛ Знак"/>
    <w:basedOn w:val="a5"/>
    <w:link w:val="affffffff9"/>
    <w:locked/>
    <w:rsid w:val="00FC6A67"/>
    <w:rPr>
      <w:rFonts w:ascii="Arial" w:hAnsi="Arial" w:cs="Arial"/>
    </w:rPr>
  </w:style>
  <w:style w:type="paragraph" w:customStyle="1" w:styleId="affffffff9">
    <w:name w:val="АРИАЛ"/>
    <w:basedOn w:val="a4"/>
    <w:link w:val="affffffff8"/>
    <w:qFormat/>
    <w:rsid w:val="00FC6A67"/>
    <w:pPr>
      <w:spacing w:after="0" w:line="240" w:lineRule="auto"/>
      <w:jc w:val="both"/>
    </w:pPr>
    <w:rPr>
      <w:rFonts w:ascii="Arial" w:hAnsi="Arial" w:cs="Arial"/>
    </w:rPr>
  </w:style>
  <w:style w:type="character" w:customStyle="1" w:styleId="2f8">
    <w:name w:val="Заголовок №2_"/>
    <w:link w:val="2f9"/>
    <w:uiPriority w:val="99"/>
    <w:rsid w:val="00D94A1E"/>
    <w:rPr>
      <w:b/>
      <w:bCs/>
      <w:shd w:val="clear" w:color="auto" w:fill="FFFFFF"/>
    </w:rPr>
  </w:style>
  <w:style w:type="paragraph" w:customStyle="1" w:styleId="2f9">
    <w:name w:val="Заголовок №2"/>
    <w:basedOn w:val="a4"/>
    <w:link w:val="2f8"/>
    <w:uiPriority w:val="99"/>
    <w:rsid w:val="00D94A1E"/>
    <w:pPr>
      <w:widowControl w:val="0"/>
      <w:shd w:val="clear" w:color="auto" w:fill="FFFFFF"/>
      <w:spacing w:after="60" w:line="240" w:lineRule="atLeast"/>
      <w:jc w:val="center"/>
      <w:outlineLvl w:val="1"/>
    </w:pPr>
    <w:rPr>
      <w:b/>
      <w:bCs/>
    </w:rPr>
  </w:style>
  <w:style w:type="character" w:customStyle="1" w:styleId="94">
    <w:name w:val="Основной текст + 9"/>
    <w:aliases w:val="5 pt4"/>
    <w:uiPriority w:val="99"/>
    <w:rsid w:val="00D94A1E"/>
    <w:rPr>
      <w:rFonts w:ascii="Times New Roman" w:hAnsi="Times New Roman" w:cs="Times New Roman"/>
      <w:sz w:val="19"/>
      <w:szCs w:val="19"/>
      <w:u w:val="none"/>
    </w:rPr>
  </w:style>
  <w:style w:type="character" w:customStyle="1" w:styleId="5pt">
    <w:name w:val="Основной текст + 5 pt"/>
    <w:uiPriority w:val="99"/>
    <w:rsid w:val="00D94A1E"/>
    <w:rPr>
      <w:rFonts w:ascii="Times New Roman" w:hAnsi="Times New Roman" w:cs="Times New Roman"/>
      <w:sz w:val="10"/>
      <w:szCs w:val="10"/>
      <w:u w:val="none"/>
    </w:rPr>
  </w:style>
  <w:style w:type="character" w:customStyle="1" w:styleId="910">
    <w:name w:val="Основной текст + 91"/>
    <w:aliases w:val="5 pt2,Курсив1"/>
    <w:uiPriority w:val="99"/>
    <w:rsid w:val="00D94A1E"/>
    <w:rPr>
      <w:rFonts w:ascii="Times New Roman" w:hAnsi="Times New Roman" w:cs="Times New Roman"/>
      <w:i/>
      <w:iCs/>
      <w:sz w:val="19"/>
      <w:szCs w:val="19"/>
      <w:u w:val="none"/>
    </w:rPr>
  </w:style>
  <w:style w:type="paragraph" w:customStyle="1" w:styleId="affffffffa">
    <w:name w:val="Новый абзац"/>
    <w:basedOn w:val="a4"/>
    <w:link w:val="2fa"/>
    <w:qFormat/>
    <w:rsid w:val="00335EE9"/>
    <w:pPr>
      <w:spacing w:after="120" w:line="240" w:lineRule="auto"/>
      <w:ind w:firstLine="567"/>
      <w:jc w:val="both"/>
    </w:pPr>
    <w:rPr>
      <w:rFonts w:ascii="Arial" w:eastAsia="Times New Roman" w:hAnsi="Arial" w:cs="Times New Roman"/>
      <w:sz w:val="24"/>
      <w:szCs w:val="20"/>
    </w:rPr>
  </w:style>
  <w:style w:type="paragraph" w:customStyle="1" w:styleId="-">
    <w:name w:val="Список [-] (ПЗ)"/>
    <w:basedOn w:val="a4"/>
    <w:rsid w:val="00335EE9"/>
    <w:pPr>
      <w:numPr>
        <w:numId w:val="5"/>
      </w:numPr>
      <w:spacing w:after="0" w:line="240" w:lineRule="auto"/>
    </w:pPr>
    <w:rPr>
      <w:rFonts w:ascii="Arial" w:eastAsia="Times New Roman" w:hAnsi="Arial" w:cs="Times New Roman"/>
      <w:sz w:val="24"/>
      <w:szCs w:val="20"/>
    </w:rPr>
  </w:style>
  <w:style w:type="paragraph" w:customStyle="1" w:styleId="IG">
    <w:name w:val="Обычный_IG Знак Знак Знак Знак"/>
    <w:basedOn w:val="a4"/>
    <w:link w:val="IG0"/>
    <w:rsid w:val="00335EE9"/>
    <w:pPr>
      <w:spacing w:after="0" w:line="360" w:lineRule="auto"/>
      <w:ind w:firstLine="709"/>
      <w:jc w:val="both"/>
    </w:pPr>
    <w:rPr>
      <w:rFonts w:ascii="Arial" w:eastAsia="Times New Roman" w:hAnsi="Arial" w:cs="Times New Roman"/>
      <w:sz w:val="28"/>
      <w:szCs w:val="28"/>
    </w:rPr>
  </w:style>
  <w:style w:type="character" w:customStyle="1" w:styleId="IG0">
    <w:name w:val="Обычный_IG Знак Знак Знак Знак Знак"/>
    <w:basedOn w:val="a5"/>
    <w:link w:val="IG"/>
    <w:rsid w:val="00335EE9"/>
    <w:rPr>
      <w:rFonts w:ascii="Arial" w:eastAsia="Times New Roman" w:hAnsi="Arial" w:cs="Times New Roman"/>
      <w:sz w:val="28"/>
      <w:szCs w:val="28"/>
    </w:rPr>
  </w:style>
  <w:style w:type="paragraph" w:customStyle="1" w:styleId="IG1">
    <w:name w:val="Обычный_IG Знак Знак Знак"/>
    <w:basedOn w:val="a4"/>
    <w:rsid w:val="00335EE9"/>
    <w:pPr>
      <w:spacing w:after="0" w:line="360" w:lineRule="auto"/>
      <w:ind w:firstLine="709"/>
      <w:jc w:val="both"/>
    </w:pPr>
    <w:rPr>
      <w:rFonts w:ascii="Times New Roman" w:eastAsia="Times New Roman" w:hAnsi="Times New Roman" w:cs="Times New Roman"/>
      <w:sz w:val="28"/>
      <w:szCs w:val="28"/>
    </w:rPr>
  </w:style>
  <w:style w:type="paragraph" w:customStyle="1" w:styleId="IG2">
    <w:name w:val="Обычный_IG"/>
    <w:basedOn w:val="a4"/>
    <w:link w:val="IG3"/>
    <w:rsid w:val="00335EE9"/>
    <w:pPr>
      <w:spacing w:after="0" w:line="360" w:lineRule="auto"/>
      <w:ind w:firstLine="709"/>
      <w:jc w:val="both"/>
    </w:pPr>
    <w:rPr>
      <w:rFonts w:ascii="Times New Roman" w:eastAsia="Times New Roman" w:hAnsi="Times New Roman" w:cs="Times New Roman"/>
      <w:sz w:val="28"/>
      <w:szCs w:val="28"/>
    </w:rPr>
  </w:style>
  <w:style w:type="character" w:customStyle="1" w:styleId="2fa">
    <w:name w:val="Новый абзац Знак2"/>
    <w:basedOn w:val="a5"/>
    <w:link w:val="affffffffa"/>
    <w:rsid w:val="00335EE9"/>
    <w:rPr>
      <w:rFonts w:ascii="Arial" w:eastAsia="Times New Roman" w:hAnsi="Arial" w:cs="Times New Roman"/>
      <w:sz w:val="24"/>
      <w:szCs w:val="20"/>
    </w:rPr>
  </w:style>
  <w:style w:type="character" w:customStyle="1" w:styleId="IG3">
    <w:name w:val="Обычный_IG Знак3"/>
    <w:basedOn w:val="a5"/>
    <w:link w:val="IG2"/>
    <w:rsid w:val="00335EE9"/>
    <w:rPr>
      <w:rFonts w:ascii="Times New Roman" w:eastAsia="Times New Roman" w:hAnsi="Times New Roman" w:cs="Times New Roman"/>
      <w:sz w:val="28"/>
      <w:szCs w:val="28"/>
    </w:rPr>
  </w:style>
  <w:style w:type="character" w:customStyle="1" w:styleId="affffffffb">
    <w:name w:val="Обычный (ПЗ) Знак"/>
    <w:rsid w:val="00335EE9"/>
    <w:rPr>
      <w:rFonts w:ascii="Arial" w:eastAsia="Times New Roman" w:hAnsi="Arial" w:cs="Times New Roman"/>
      <w:sz w:val="24"/>
      <w:szCs w:val="20"/>
    </w:rPr>
  </w:style>
  <w:style w:type="paragraph" w:customStyle="1" w:styleId="WW-30">
    <w:name w:val="WW-Основной текст 3"/>
    <w:basedOn w:val="a4"/>
    <w:rsid w:val="004315D9"/>
    <w:pPr>
      <w:widowControl w:val="0"/>
      <w:suppressAutoHyphens/>
      <w:spacing w:after="120" w:line="240" w:lineRule="auto"/>
    </w:pPr>
    <w:rPr>
      <w:rFonts w:ascii="Times New Roman" w:eastAsia="Arial Unicode MS" w:hAnsi="Times New Roman" w:cs="Times New Roman"/>
      <w:sz w:val="16"/>
      <w:szCs w:val="16"/>
    </w:rPr>
  </w:style>
  <w:style w:type="character" w:customStyle="1" w:styleId="affffffffc">
    <w:name w:val="Символы концевой сноски"/>
    <w:basedOn w:val="1f3"/>
    <w:rsid w:val="004315D9"/>
    <w:rPr>
      <w:vertAlign w:val="superscript"/>
    </w:rPr>
  </w:style>
  <w:style w:type="character" w:customStyle="1" w:styleId="WW8Num16z0">
    <w:name w:val="WW8Num16z0"/>
    <w:rsid w:val="004315D9"/>
    <w:rPr>
      <w:rFonts w:ascii="Symbol" w:hAnsi="Symbol"/>
    </w:rPr>
  </w:style>
  <w:style w:type="character" w:customStyle="1" w:styleId="WW8Num16z1">
    <w:name w:val="WW8Num16z1"/>
    <w:rsid w:val="004315D9"/>
    <w:rPr>
      <w:rFonts w:ascii="Courier New" w:hAnsi="Courier New"/>
      <w:sz w:val="20"/>
    </w:rPr>
  </w:style>
  <w:style w:type="character" w:customStyle="1" w:styleId="WW8Num16z2">
    <w:name w:val="WW8Num16z2"/>
    <w:rsid w:val="004315D9"/>
    <w:rPr>
      <w:rFonts w:ascii="Wingdings" w:hAnsi="Wingdings"/>
      <w:sz w:val="20"/>
    </w:rPr>
  </w:style>
  <w:style w:type="character" w:customStyle="1" w:styleId="WW8Num17z0">
    <w:name w:val="WW8Num17z0"/>
    <w:rsid w:val="004315D9"/>
    <w:rPr>
      <w:rFonts w:ascii="Symbol" w:hAnsi="Symbol" w:cs="StarSymbol"/>
      <w:sz w:val="18"/>
      <w:szCs w:val="18"/>
    </w:rPr>
  </w:style>
  <w:style w:type="character" w:customStyle="1" w:styleId="WW8Num17z1">
    <w:name w:val="WW8Num17z1"/>
    <w:rsid w:val="004315D9"/>
    <w:rPr>
      <w:rFonts w:ascii="Courier New" w:hAnsi="Courier New"/>
      <w:sz w:val="20"/>
    </w:rPr>
  </w:style>
  <w:style w:type="character" w:customStyle="1" w:styleId="WW8Num17z2">
    <w:name w:val="WW8Num17z2"/>
    <w:rsid w:val="004315D9"/>
    <w:rPr>
      <w:rFonts w:ascii="Wingdings" w:hAnsi="Wingdings"/>
      <w:sz w:val="20"/>
    </w:rPr>
  </w:style>
  <w:style w:type="paragraph" w:customStyle="1" w:styleId="3110">
    <w:name w:val="Основной текст с отступом 311"/>
    <w:basedOn w:val="a4"/>
    <w:rsid w:val="004315D9"/>
    <w:pPr>
      <w:widowControl w:val="0"/>
      <w:suppressAutoHyphens/>
      <w:spacing w:after="0" w:line="240" w:lineRule="auto"/>
      <w:ind w:left="1276" w:hanging="142"/>
      <w:jc w:val="both"/>
    </w:pPr>
    <w:rPr>
      <w:rFonts w:ascii="Times New Roman" w:eastAsia="Arial Unicode MS" w:hAnsi="Times New Roman" w:cs="Times New Roman"/>
      <w:sz w:val="28"/>
      <w:szCs w:val="24"/>
    </w:rPr>
  </w:style>
  <w:style w:type="paragraph" w:customStyle="1" w:styleId="WW-20">
    <w:name w:val="WW-Основной текст 2"/>
    <w:basedOn w:val="a4"/>
    <w:rsid w:val="004315D9"/>
    <w:pPr>
      <w:widowControl w:val="0"/>
      <w:suppressAutoHyphens/>
      <w:spacing w:after="120" w:line="480" w:lineRule="auto"/>
    </w:pPr>
    <w:rPr>
      <w:rFonts w:ascii="Times New Roman" w:eastAsia="Arial Unicode MS" w:hAnsi="Times New Roman" w:cs="Times New Roman"/>
      <w:sz w:val="24"/>
      <w:szCs w:val="24"/>
    </w:rPr>
  </w:style>
  <w:style w:type="paragraph" w:customStyle="1" w:styleId="ConsNormal">
    <w:name w:val="ConsNormal"/>
    <w:link w:val="ConsNormal0"/>
    <w:rsid w:val="004315D9"/>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paragraph" w:customStyle="1" w:styleId="322">
    <w:name w:val="Основной текст с отступом 32"/>
    <w:basedOn w:val="a4"/>
    <w:rsid w:val="004315D9"/>
    <w:pPr>
      <w:widowControl w:val="0"/>
      <w:spacing w:after="120" w:line="240" w:lineRule="auto"/>
      <w:ind w:left="283"/>
    </w:pPr>
    <w:rPr>
      <w:rFonts w:ascii="Times New Roman" w:eastAsia="Arial Unicode MS" w:hAnsi="Times New Roman" w:cs="Times New Roman"/>
      <w:sz w:val="16"/>
      <w:szCs w:val="16"/>
    </w:rPr>
  </w:style>
  <w:style w:type="paragraph" w:customStyle="1" w:styleId="230">
    <w:name w:val="Основной текст 23"/>
    <w:basedOn w:val="a4"/>
    <w:rsid w:val="004315D9"/>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rPr>
  </w:style>
  <w:style w:type="numbering" w:customStyle="1" w:styleId="2">
    <w:name w:val="Стиль маркированный2"/>
    <w:basedOn w:val="a7"/>
    <w:rsid w:val="004315D9"/>
    <w:pPr>
      <w:numPr>
        <w:numId w:val="6"/>
      </w:numPr>
    </w:pPr>
  </w:style>
  <w:style w:type="paragraph" w:customStyle="1" w:styleId="a0">
    <w:name w:val="СПИСОК"/>
    <w:basedOn w:val="a4"/>
    <w:link w:val="affffffffd"/>
    <w:rsid w:val="004315D9"/>
    <w:pPr>
      <w:numPr>
        <w:numId w:val="7"/>
      </w:numPr>
      <w:spacing w:after="120" w:line="312" w:lineRule="auto"/>
      <w:ind w:right="567"/>
      <w:jc w:val="both"/>
    </w:pPr>
    <w:rPr>
      <w:rFonts w:ascii="Times New Roman" w:eastAsia="Times New Roman" w:hAnsi="Times New Roman" w:cs="Times New Roman"/>
      <w:sz w:val="26"/>
      <w:szCs w:val="26"/>
    </w:rPr>
  </w:style>
  <w:style w:type="character" w:customStyle="1" w:styleId="affffffffd">
    <w:name w:val="СПИСОК Знак"/>
    <w:basedOn w:val="a5"/>
    <w:link w:val="a0"/>
    <w:rsid w:val="004315D9"/>
    <w:rPr>
      <w:rFonts w:ascii="Times New Roman" w:eastAsia="Times New Roman" w:hAnsi="Times New Roman" w:cs="Times New Roman"/>
      <w:sz w:val="26"/>
      <w:szCs w:val="26"/>
    </w:rPr>
  </w:style>
  <w:style w:type="paragraph" w:customStyle="1" w:styleId="affffffffe">
    <w:name w:val="Пояснительная"/>
    <w:basedOn w:val="a4"/>
    <w:link w:val="afffffffff"/>
    <w:rsid w:val="004315D9"/>
    <w:pPr>
      <w:spacing w:after="0" w:line="240" w:lineRule="auto"/>
      <w:ind w:firstLine="720"/>
      <w:jc w:val="both"/>
    </w:pPr>
    <w:rPr>
      <w:rFonts w:ascii="Times New Roman" w:eastAsia="Times New Roman" w:hAnsi="Times New Roman" w:cs="Times New Roman"/>
      <w:sz w:val="28"/>
      <w:szCs w:val="20"/>
    </w:rPr>
  </w:style>
  <w:style w:type="character" w:customStyle="1" w:styleId="afffffffff">
    <w:name w:val="Пояснительная Знак"/>
    <w:basedOn w:val="a5"/>
    <w:link w:val="affffffffe"/>
    <w:rsid w:val="004315D9"/>
    <w:rPr>
      <w:rFonts w:ascii="Times New Roman" w:eastAsia="Times New Roman" w:hAnsi="Times New Roman" w:cs="Times New Roman"/>
      <w:sz w:val="28"/>
      <w:szCs w:val="20"/>
    </w:rPr>
  </w:style>
  <w:style w:type="paragraph" w:customStyle="1" w:styleId="afffffffff0">
    <w:name w:val="Основной"/>
    <w:basedOn w:val="a4"/>
    <w:autoRedefine/>
    <w:rsid w:val="004315D9"/>
    <w:pPr>
      <w:widowControl w:val="0"/>
      <w:autoSpaceDE w:val="0"/>
      <w:autoSpaceDN w:val="0"/>
      <w:adjustRightInd w:val="0"/>
      <w:spacing w:after="0" w:line="240" w:lineRule="auto"/>
      <w:ind w:firstLine="709"/>
      <w:jc w:val="both"/>
    </w:pPr>
    <w:rPr>
      <w:rFonts w:ascii="Times New Roman" w:eastAsia="Times New Roman" w:hAnsi="Times New Roman" w:cs="Times New Roman"/>
      <w:sz w:val="28"/>
      <w:szCs w:val="20"/>
    </w:rPr>
  </w:style>
  <w:style w:type="paragraph" w:customStyle="1" w:styleId="a3">
    <w:name w:val="список"/>
    <w:basedOn w:val="a4"/>
    <w:link w:val="afffffffff1"/>
    <w:rsid w:val="004315D9"/>
    <w:pPr>
      <w:widowControl w:val="0"/>
      <w:numPr>
        <w:numId w:val="8"/>
      </w:numPr>
      <w:spacing w:after="0" w:line="360" w:lineRule="auto"/>
      <w:ind w:right="567"/>
      <w:jc w:val="both"/>
    </w:pPr>
    <w:rPr>
      <w:rFonts w:ascii="Times New Roman" w:eastAsia="Times New Roman" w:hAnsi="Times New Roman" w:cs="Times New Roman"/>
      <w:snapToGrid w:val="0"/>
      <w:sz w:val="26"/>
      <w:szCs w:val="20"/>
    </w:rPr>
  </w:style>
  <w:style w:type="character" w:customStyle="1" w:styleId="afffffffff1">
    <w:name w:val="список Знак"/>
    <w:basedOn w:val="a5"/>
    <w:link w:val="a3"/>
    <w:rsid w:val="004315D9"/>
    <w:rPr>
      <w:rFonts w:ascii="Times New Roman" w:eastAsia="Times New Roman" w:hAnsi="Times New Roman" w:cs="Times New Roman"/>
      <w:snapToGrid w:val="0"/>
      <w:sz w:val="26"/>
      <w:szCs w:val="20"/>
    </w:rPr>
  </w:style>
  <w:style w:type="paragraph" w:customStyle="1" w:styleId="1">
    <w:name w:val="Маркированный список1"/>
    <w:basedOn w:val="a4"/>
    <w:rsid w:val="004315D9"/>
    <w:pPr>
      <w:numPr>
        <w:numId w:val="9"/>
      </w:numPr>
      <w:spacing w:after="0" w:line="240" w:lineRule="auto"/>
    </w:pPr>
    <w:rPr>
      <w:rFonts w:ascii="Times New Roman" w:eastAsia="Times New Roman" w:hAnsi="Times New Roman" w:cs="Times New Roman"/>
      <w:sz w:val="24"/>
      <w:szCs w:val="24"/>
    </w:rPr>
  </w:style>
  <w:style w:type="paragraph" w:customStyle="1" w:styleId="143">
    <w:name w:val="Стиль 14 пт По ширине"/>
    <w:basedOn w:val="a4"/>
    <w:rsid w:val="004315D9"/>
    <w:pPr>
      <w:spacing w:after="0" w:line="240" w:lineRule="auto"/>
      <w:jc w:val="both"/>
    </w:pPr>
    <w:rPr>
      <w:rFonts w:ascii="Times New Roman" w:eastAsia="Times New Roman" w:hAnsi="Times New Roman" w:cs="Times New Roman"/>
      <w:sz w:val="28"/>
      <w:szCs w:val="20"/>
    </w:rPr>
  </w:style>
  <w:style w:type="paragraph" w:customStyle="1" w:styleId="1400">
    <w:name w:val="Стиль Обычный (веб) + 14 пт По ширине Слева:  0 см Первая строка..."/>
    <w:basedOn w:val="a4"/>
    <w:next w:val="afc"/>
    <w:rsid w:val="004315D9"/>
    <w:pPr>
      <w:spacing w:after="0" w:line="240" w:lineRule="auto"/>
      <w:ind w:firstLine="900"/>
      <w:jc w:val="both"/>
    </w:pPr>
    <w:rPr>
      <w:rFonts w:ascii="Times New Roman" w:eastAsia="Times New Roman" w:hAnsi="Times New Roman" w:cs="Times New Roman"/>
      <w:sz w:val="28"/>
      <w:szCs w:val="20"/>
    </w:rPr>
  </w:style>
  <w:style w:type="paragraph" w:customStyle="1" w:styleId="112">
    <w:name w:val="Стиль_11"/>
    <w:basedOn w:val="a4"/>
    <w:rsid w:val="004315D9"/>
    <w:pPr>
      <w:spacing w:after="0" w:line="240" w:lineRule="auto"/>
      <w:ind w:firstLine="720"/>
    </w:pPr>
    <w:rPr>
      <w:rFonts w:ascii="Arial" w:eastAsia="Times New Roman" w:hAnsi="Arial" w:cs="Times New Roman"/>
      <w:sz w:val="24"/>
      <w:szCs w:val="20"/>
    </w:rPr>
  </w:style>
  <w:style w:type="paragraph" w:customStyle="1" w:styleId="top">
    <w:name w:val="top"/>
    <w:basedOn w:val="a4"/>
    <w:rsid w:val="004315D9"/>
    <w:pPr>
      <w:spacing w:before="100" w:beforeAutospacing="1" w:after="100" w:afterAutospacing="1" w:line="240" w:lineRule="auto"/>
      <w:jc w:val="both"/>
    </w:pPr>
    <w:rPr>
      <w:rFonts w:ascii="Arial" w:eastAsia="Times New Roman" w:hAnsi="Arial" w:cs="Arial"/>
      <w:color w:val="000000"/>
      <w:sz w:val="20"/>
      <w:szCs w:val="20"/>
    </w:rPr>
  </w:style>
  <w:style w:type="paragraph" w:customStyle="1" w:styleId="top1">
    <w:name w:val="top1"/>
    <w:basedOn w:val="a4"/>
    <w:rsid w:val="004315D9"/>
    <w:pPr>
      <w:spacing w:before="100" w:beforeAutospacing="1" w:after="100" w:afterAutospacing="1" w:line="240" w:lineRule="auto"/>
      <w:jc w:val="center"/>
    </w:pPr>
    <w:rPr>
      <w:rFonts w:ascii="Arial" w:eastAsia="Times New Roman" w:hAnsi="Arial" w:cs="Arial"/>
      <w:color w:val="000000"/>
      <w:sz w:val="20"/>
      <w:szCs w:val="20"/>
    </w:rPr>
  </w:style>
  <w:style w:type="paragraph" w:customStyle="1" w:styleId="text1">
    <w:name w:val="text_1"/>
    <w:basedOn w:val="a4"/>
    <w:rsid w:val="004315D9"/>
    <w:pPr>
      <w:spacing w:before="100" w:beforeAutospacing="1" w:after="100" w:afterAutospacing="1" w:line="240" w:lineRule="auto"/>
    </w:pPr>
    <w:rPr>
      <w:rFonts w:ascii="Verdana" w:eastAsia="Times New Roman" w:hAnsi="Verdana" w:cs="Times New Roman"/>
      <w:sz w:val="18"/>
      <w:szCs w:val="18"/>
    </w:rPr>
  </w:style>
  <w:style w:type="paragraph" w:customStyle="1" w:styleId="xl36">
    <w:name w:val="xl36"/>
    <w:basedOn w:val="a4"/>
    <w:rsid w:val="004315D9"/>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rPr>
  </w:style>
  <w:style w:type="paragraph" w:styleId="afffffffff2">
    <w:name w:val="Body Text First Indent"/>
    <w:aliases w:val=" Знак7"/>
    <w:basedOn w:val="ae"/>
    <w:link w:val="afffffffff3"/>
    <w:rsid w:val="004315D9"/>
    <w:pPr>
      <w:spacing w:line="240" w:lineRule="auto"/>
      <w:ind w:firstLine="210"/>
    </w:pPr>
    <w:rPr>
      <w:rFonts w:ascii="Times New Roman" w:eastAsia="Times New Roman" w:hAnsi="Times New Roman"/>
      <w:sz w:val="20"/>
      <w:szCs w:val="20"/>
    </w:rPr>
  </w:style>
  <w:style w:type="character" w:customStyle="1" w:styleId="afffffffff3">
    <w:name w:val="Красная строка Знак"/>
    <w:aliases w:val=" Знак7 Знак"/>
    <w:basedOn w:val="af"/>
    <w:link w:val="afffffffff2"/>
    <w:rsid w:val="004315D9"/>
    <w:rPr>
      <w:rFonts w:ascii="Times New Roman" w:eastAsia="Times New Roman" w:hAnsi="Times New Roman" w:cs="Times New Roman"/>
      <w:sz w:val="20"/>
      <w:szCs w:val="20"/>
    </w:rPr>
  </w:style>
  <w:style w:type="paragraph" w:styleId="2fb">
    <w:name w:val="List 2"/>
    <w:basedOn w:val="a4"/>
    <w:rsid w:val="004315D9"/>
    <w:pPr>
      <w:spacing w:after="0" w:line="240" w:lineRule="auto"/>
      <w:ind w:left="566" w:hanging="283"/>
    </w:pPr>
    <w:rPr>
      <w:rFonts w:ascii="Times New Roman" w:eastAsia="Times New Roman" w:hAnsi="Times New Roman" w:cs="Times New Roman"/>
      <w:sz w:val="20"/>
      <w:szCs w:val="20"/>
    </w:rPr>
  </w:style>
  <w:style w:type="character" w:customStyle="1" w:styleId="WW8Num9z0">
    <w:name w:val="WW8Num9z0"/>
    <w:rsid w:val="004315D9"/>
    <w:rPr>
      <w:rFonts w:ascii="Wingdings" w:hAnsi="Wingdings"/>
    </w:rPr>
  </w:style>
  <w:style w:type="character" w:customStyle="1" w:styleId="WW8Num9z1">
    <w:name w:val="WW8Num9z1"/>
    <w:rsid w:val="004315D9"/>
    <w:rPr>
      <w:rFonts w:ascii="Courier New" w:hAnsi="Courier New"/>
    </w:rPr>
  </w:style>
  <w:style w:type="character" w:customStyle="1" w:styleId="WW8Num9z3">
    <w:name w:val="WW8Num9z3"/>
    <w:rsid w:val="004315D9"/>
    <w:rPr>
      <w:rFonts w:ascii="Symbol" w:hAnsi="Symbol"/>
    </w:rPr>
  </w:style>
  <w:style w:type="character" w:customStyle="1" w:styleId="WW8Num10z0">
    <w:name w:val="WW8Num10z0"/>
    <w:rsid w:val="004315D9"/>
    <w:rPr>
      <w:rFonts w:ascii="Wingdings" w:hAnsi="Wingdings"/>
    </w:rPr>
  </w:style>
  <w:style w:type="character" w:customStyle="1" w:styleId="WW8Num10z1">
    <w:name w:val="WW8Num10z1"/>
    <w:rsid w:val="004315D9"/>
    <w:rPr>
      <w:rFonts w:ascii="Courier New" w:hAnsi="Courier New"/>
    </w:rPr>
  </w:style>
  <w:style w:type="character" w:customStyle="1" w:styleId="WW8Num10z3">
    <w:name w:val="WW8Num10z3"/>
    <w:rsid w:val="004315D9"/>
    <w:rPr>
      <w:rFonts w:ascii="Symbol" w:hAnsi="Symbol"/>
    </w:rPr>
  </w:style>
  <w:style w:type="paragraph" w:customStyle="1" w:styleId="afffffffff4">
    <w:name w:val="Нижний колонтитул справа"/>
    <w:basedOn w:val="a4"/>
    <w:rsid w:val="004315D9"/>
    <w:pPr>
      <w:widowControl w:val="0"/>
      <w:suppressLineNumbers/>
      <w:tabs>
        <w:tab w:val="center" w:pos="5187"/>
        <w:tab w:val="right" w:pos="10375"/>
      </w:tabs>
      <w:suppressAutoHyphens/>
      <w:spacing w:after="0" w:line="240" w:lineRule="auto"/>
    </w:pPr>
    <w:rPr>
      <w:rFonts w:ascii="Arial" w:eastAsia="Arial Unicode MS" w:hAnsi="Arial" w:cs="Times New Roman"/>
      <w:sz w:val="24"/>
      <w:szCs w:val="24"/>
    </w:rPr>
  </w:style>
  <w:style w:type="paragraph" w:styleId="1ff2">
    <w:name w:val="index 1"/>
    <w:basedOn w:val="a4"/>
    <w:next w:val="a4"/>
    <w:autoRedefine/>
    <w:rsid w:val="004315D9"/>
    <w:pPr>
      <w:spacing w:after="0" w:line="240" w:lineRule="auto"/>
      <w:ind w:left="200" w:hanging="200"/>
    </w:pPr>
    <w:rPr>
      <w:rFonts w:ascii="Times New Roman" w:eastAsia="Times New Roman" w:hAnsi="Times New Roman" w:cs="Times New Roman"/>
      <w:sz w:val="20"/>
      <w:szCs w:val="20"/>
    </w:rPr>
  </w:style>
  <w:style w:type="paragraph" w:styleId="afffffffff5">
    <w:name w:val="index heading"/>
    <w:basedOn w:val="a4"/>
    <w:next w:val="1ff2"/>
    <w:rsid w:val="004315D9"/>
    <w:pPr>
      <w:widowControl w:val="0"/>
      <w:suppressAutoHyphens/>
      <w:spacing w:after="0" w:line="240" w:lineRule="auto"/>
    </w:pPr>
    <w:rPr>
      <w:rFonts w:ascii="Arial" w:eastAsia="Arial Unicode MS" w:hAnsi="Arial" w:cs="Times New Roman"/>
      <w:sz w:val="24"/>
      <w:szCs w:val="24"/>
    </w:rPr>
  </w:style>
  <w:style w:type="paragraph" w:customStyle="1" w:styleId="afffffffff6">
    <w:name w:val="Горизонтальная линия"/>
    <w:basedOn w:val="a4"/>
    <w:next w:val="ae"/>
    <w:rsid w:val="004315D9"/>
    <w:pPr>
      <w:widowControl w:val="0"/>
      <w:suppressLineNumbers/>
      <w:pBdr>
        <w:bottom w:val="double" w:sz="1" w:space="0" w:color="808080"/>
      </w:pBdr>
      <w:suppressAutoHyphens/>
      <w:spacing w:after="283" w:line="240" w:lineRule="auto"/>
    </w:pPr>
    <w:rPr>
      <w:rFonts w:ascii="Arial" w:eastAsia="Arial Unicode MS" w:hAnsi="Arial" w:cs="Times New Roman"/>
      <w:sz w:val="12"/>
      <w:szCs w:val="12"/>
    </w:rPr>
  </w:style>
  <w:style w:type="paragraph" w:customStyle="1" w:styleId="1ff3">
    <w:name w:val="Цитата1"/>
    <w:basedOn w:val="a4"/>
    <w:rsid w:val="004315D9"/>
    <w:pPr>
      <w:widowControl w:val="0"/>
      <w:suppressAutoHyphens/>
      <w:spacing w:after="0" w:line="240" w:lineRule="auto"/>
      <w:ind w:left="180" w:right="75" w:firstLine="709"/>
      <w:jc w:val="both"/>
    </w:pPr>
    <w:rPr>
      <w:rFonts w:ascii="Arial" w:eastAsia="Arial Unicode MS" w:hAnsi="Arial" w:cs="Times New Roman"/>
      <w:sz w:val="24"/>
      <w:szCs w:val="24"/>
    </w:rPr>
  </w:style>
  <w:style w:type="paragraph" w:customStyle="1" w:styleId="BodyText21">
    <w:name w:val="Body Text 21"/>
    <w:basedOn w:val="a4"/>
    <w:rsid w:val="004315D9"/>
    <w:pPr>
      <w:widowControl w:val="0"/>
      <w:suppressAutoHyphens/>
      <w:autoSpaceDE w:val="0"/>
      <w:spacing w:after="0" w:line="240" w:lineRule="auto"/>
      <w:jc w:val="both"/>
    </w:pPr>
    <w:rPr>
      <w:rFonts w:ascii="Arial" w:eastAsia="Arial Unicode MS" w:hAnsi="Arial" w:cs="Times New Roman"/>
      <w:sz w:val="28"/>
      <w:szCs w:val="20"/>
    </w:rPr>
  </w:style>
  <w:style w:type="character" w:customStyle="1" w:styleId="WW8Num9z2">
    <w:name w:val="WW8Num9z2"/>
    <w:rsid w:val="004315D9"/>
    <w:rPr>
      <w:rFonts w:ascii="Wingdings" w:hAnsi="Wingdings"/>
      <w:caps w:val="0"/>
      <w:smallCaps w:val="0"/>
      <w:strike w:val="0"/>
      <w:dstrike w:val="0"/>
      <w:vanish w:val="0"/>
      <w:position w:val="0"/>
      <w:sz w:val="24"/>
      <w:vertAlign w:val="baseline"/>
    </w:rPr>
  </w:style>
  <w:style w:type="character" w:customStyle="1" w:styleId="WW8Num10z2">
    <w:name w:val="WW8Num10z2"/>
    <w:rsid w:val="004315D9"/>
    <w:rPr>
      <w:rFonts w:ascii="Wingdings" w:hAnsi="Wingdings"/>
      <w:caps w:val="0"/>
      <w:smallCaps w:val="0"/>
      <w:strike w:val="0"/>
      <w:dstrike w:val="0"/>
      <w:vanish w:val="0"/>
      <w:position w:val="0"/>
      <w:sz w:val="24"/>
      <w:vertAlign w:val="baseline"/>
    </w:rPr>
  </w:style>
  <w:style w:type="character" w:customStyle="1" w:styleId="WW8Num11z0">
    <w:name w:val="WW8Num11z0"/>
    <w:rsid w:val="004315D9"/>
    <w:rPr>
      <w:caps w:val="0"/>
      <w:smallCaps w:val="0"/>
      <w:strike w:val="0"/>
      <w:dstrike w:val="0"/>
      <w:vanish w:val="0"/>
      <w:position w:val="0"/>
      <w:sz w:val="24"/>
      <w:vertAlign w:val="baseline"/>
    </w:rPr>
  </w:style>
  <w:style w:type="character" w:customStyle="1" w:styleId="WW8Num13z0">
    <w:name w:val="WW8Num13z0"/>
    <w:rsid w:val="004315D9"/>
    <w:rPr>
      <w:b w:val="0"/>
      <w:i w:val="0"/>
      <w:caps w:val="0"/>
      <w:smallCaps w:val="0"/>
      <w:strike w:val="0"/>
      <w:dstrike w:val="0"/>
      <w:vanish w:val="0"/>
      <w:position w:val="0"/>
      <w:sz w:val="24"/>
      <w:vertAlign w:val="baseline"/>
    </w:rPr>
  </w:style>
  <w:style w:type="character" w:customStyle="1" w:styleId="WW8Num15z0">
    <w:name w:val="WW8Num15z0"/>
    <w:rsid w:val="004315D9"/>
    <w:rPr>
      <w:rFonts w:ascii="Arial" w:hAnsi="Arial"/>
      <w:caps w:val="0"/>
      <w:smallCaps w:val="0"/>
      <w:strike w:val="0"/>
      <w:dstrike w:val="0"/>
      <w:vanish w:val="0"/>
      <w:position w:val="0"/>
      <w:sz w:val="22"/>
      <w:szCs w:val="22"/>
      <w:vertAlign w:val="baseline"/>
    </w:rPr>
  </w:style>
  <w:style w:type="character" w:customStyle="1" w:styleId="WW8Num18z0">
    <w:name w:val="WW8Num18z0"/>
    <w:rsid w:val="004315D9"/>
    <w:rPr>
      <w:rFonts w:ascii="StarSymbol" w:hAnsi="StarSymbol"/>
    </w:rPr>
  </w:style>
  <w:style w:type="character" w:customStyle="1" w:styleId="WW8Num19z0">
    <w:name w:val="WW8Num19z0"/>
    <w:rsid w:val="004315D9"/>
    <w:rPr>
      <w:rFonts w:ascii="Times New Roman" w:hAnsi="Times New Roman" w:cs="Times New Roman"/>
    </w:rPr>
  </w:style>
  <w:style w:type="character" w:customStyle="1" w:styleId="WW8Num20z0">
    <w:name w:val="WW8Num20z0"/>
    <w:rsid w:val="004315D9"/>
    <w:rPr>
      <w:rFonts w:ascii="Wingdings" w:hAnsi="Wingdings"/>
    </w:rPr>
  </w:style>
  <w:style w:type="character" w:customStyle="1" w:styleId="WW8Num21z0">
    <w:name w:val="WW8Num21z0"/>
    <w:rsid w:val="004315D9"/>
    <w:rPr>
      <w:rFonts w:ascii="Symbol" w:hAnsi="Symbol"/>
    </w:rPr>
  </w:style>
  <w:style w:type="character" w:customStyle="1" w:styleId="WW8Num22z0">
    <w:name w:val="WW8Num22z0"/>
    <w:rsid w:val="004315D9"/>
    <w:rPr>
      <w:rFonts w:ascii="Symbol" w:hAnsi="Symbol"/>
    </w:rPr>
  </w:style>
  <w:style w:type="character" w:customStyle="1" w:styleId="WW8Num23z0">
    <w:name w:val="WW8Num23z0"/>
    <w:rsid w:val="004315D9"/>
    <w:rPr>
      <w:rFonts w:ascii="Wingdings" w:hAnsi="Wingdings"/>
    </w:rPr>
  </w:style>
  <w:style w:type="character" w:customStyle="1" w:styleId="WW8Num24z0">
    <w:name w:val="WW8Num24z0"/>
    <w:rsid w:val="004315D9"/>
    <w:rPr>
      <w:caps w:val="0"/>
      <w:smallCaps w:val="0"/>
      <w:strike w:val="0"/>
      <w:dstrike w:val="0"/>
      <w:vanish w:val="0"/>
      <w:position w:val="0"/>
      <w:sz w:val="24"/>
      <w:vertAlign w:val="baseline"/>
    </w:rPr>
  </w:style>
  <w:style w:type="character" w:customStyle="1" w:styleId="WW8Num15z1">
    <w:name w:val="WW8Num15z1"/>
    <w:rsid w:val="004315D9"/>
    <w:rPr>
      <w:rFonts w:ascii="Wingdings" w:hAnsi="Wingdings"/>
    </w:rPr>
  </w:style>
  <w:style w:type="character" w:customStyle="1" w:styleId="WW8Num15z2">
    <w:name w:val="WW8Num15z2"/>
    <w:rsid w:val="004315D9"/>
    <w:rPr>
      <w:rFonts w:ascii="Wingdings" w:hAnsi="Wingdings"/>
      <w:caps w:val="0"/>
      <w:smallCaps w:val="0"/>
      <w:strike w:val="0"/>
      <w:dstrike w:val="0"/>
      <w:vanish w:val="0"/>
      <w:position w:val="0"/>
      <w:sz w:val="24"/>
      <w:vertAlign w:val="baseline"/>
    </w:rPr>
  </w:style>
  <w:style w:type="character" w:customStyle="1" w:styleId="afffffffff7">
    <w:name w:val="Символ сноски"/>
    <w:basedOn w:val="1f3"/>
    <w:rsid w:val="004315D9"/>
    <w:rPr>
      <w:vertAlign w:val="superscript"/>
    </w:rPr>
  </w:style>
  <w:style w:type="character" w:customStyle="1" w:styleId="WW-">
    <w:name w:val="WW-Символы концевой сноски"/>
    <w:rsid w:val="004315D9"/>
  </w:style>
  <w:style w:type="character" w:customStyle="1" w:styleId="WW8Num32z0">
    <w:name w:val="WW8Num32z0"/>
    <w:rsid w:val="004315D9"/>
    <w:rPr>
      <w:caps w:val="0"/>
      <w:smallCaps w:val="0"/>
      <w:strike w:val="0"/>
      <w:dstrike w:val="0"/>
      <w:vanish w:val="0"/>
      <w:position w:val="0"/>
      <w:sz w:val="24"/>
      <w:vertAlign w:val="baseline"/>
    </w:rPr>
  </w:style>
  <w:style w:type="character" w:customStyle="1" w:styleId="WW8Num28z0">
    <w:name w:val="WW8Num28z0"/>
    <w:rsid w:val="004315D9"/>
    <w:rPr>
      <w:b w:val="0"/>
      <w:i w:val="0"/>
      <w:caps w:val="0"/>
      <w:smallCaps w:val="0"/>
      <w:strike w:val="0"/>
      <w:dstrike w:val="0"/>
      <w:vanish w:val="0"/>
      <w:position w:val="0"/>
      <w:sz w:val="24"/>
      <w:vertAlign w:val="baseline"/>
    </w:rPr>
  </w:style>
  <w:style w:type="character" w:customStyle="1" w:styleId="WW8Num44z0">
    <w:name w:val="WW8Num44z0"/>
    <w:rsid w:val="004315D9"/>
    <w:rPr>
      <w:caps w:val="0"/>
      <w:smallCaps w:val="0"/>
      <w:strike w:val="0"/>
      <w:dstrike w:val="0"/>
      <w:vanish w:val="0"/>
      <w:position w:val="0"/>
      <w:sz w:val="24"/>
      <w:vertAlign w:val="baseline"/>
    </w:rPr>
  </w:style>
  <w:style w:type="character" w:customStyle="1" w:styleId="WW8Num25z0">
    <w:name w:val="WW8Num25z0"/>
    <w:rsid w:val="004315D9"/>
    <w:rPr>
      <w:caps w:val="0"/>
      <w:smallCaps w:val="0"/>
      <w:strike w:val="0"/>
      <w:dstrike w:val="0"/>
      <w:vanish w:val="0"/>
      <w:position w:val="0"/>
      <w:sz w:val="24"/>
      <w:vertAlign w:val="baseline"/>
    </w:rPr>
  </w:style>
  <w:style w:type="character" w:customStyle="1" w:styleId="WW8Num169z0">
    <w:name w:val="WW8Num169z0"/>
    <w:rsid w:val="004315D9"/>
    <w:rPr>
      <w:rFonts w:ascii="Times New Roman" w:eastAsia="Times New Roman" w:hAnsi="Times New Roman" w:cs="Times New Roman"/>
    </w:rPr>
  </w:style>
  <w:style w:type="character" w:customStyle="1" w:styleId="WW8Num169z1">
    <w:name w:val="WW8Num169z1"/>
    <w:rsid w:val="004315D9"/>
    <w:rPr>
      <w:rFonts w:ascii="Courier New" w:hAnsi="Courier New"/>
    </w:rPr>
  </w:style>
  <w:style w:type="character" w:customStyle="1" w:styleId="WW8Num169z2">
    <w:name w:val="WW8Num169z2"/>
    <w:rsid w:val="004315D9"/>
    <w:rPr>
      <w:rFonts w:ascii="Wingdings" w:hAnsi="Wingdings"/>
    </w:rPr>
  </w:style>
  <w:style w:type="character" w:customStyle="1" w:styleId="WW8Num169z3">
    <w:name w:val="WW8Num169z3"/>
    <w:rsid w:val="004315D9"/>
    <w:rPr>
      <w:rFonts w:ascii="Symbol" w:hAnsi="Symbol"/>
    </w:rPr>
  </w:style>
  <w:style w:type="character" w:customStyle="1" w:styleId="WW8Num321z0">
    <w:name w:val="WW8Num321z0"/>
    <w:rsid w:val="004315D9"/>
    <w:rPr>
      <w:rFonts w:ascii="Wingdings" w:hAnsi="Wingdings"/>
    </w:rPr>
  </w:style>
  <w:style w:type="character" w:customStyle="1" w:styleId="WW8Num321z1">
    <w:name w:val="WW8Num321z1"/>
    <w:rsid w:val="004315D9"/>
    <w:rPr>
      <w:rFonts w:ascii="Courier New" w:hAnsi="Courier New" w:cs="Courier New"/>
    </w:rPr>
  </w:style>
  <w:style w:type="character" w:customStyle="1" w:styleId="WW8Num321z3">
    <w:name w:val="WW8Num321z3"/>
    <w:rsid w:val="004315D9"/>
    <w:rPr>
      <w:rFonts w:ascii="Symbol" w:hAnsi="Symbol"/>
    </w:rPr>
  </w:style>
  <w:style w:type="character" w:customStyle="1" w:styleId="WW8Num513z0">
    <w:name w:val="WW8Num513z0"/>
    <w:rsid w:val="004315D9"/>
    <w:rPr>
      <w:rFonts w:ascii="Symbol" w:hAnsi="Symbol"/>
    </w:rPr>
  </w:style>
  <w:style w:type="character" w:customStyle="1" w:styleId="WW8Num513z1">
    <w:name w:val="WW8Num513z1"/>
    <w:rsid w:val="004315D9"/>
    <w:rPr>
      <w:rFonts w:ascii="Courier New" w:hAnsi="Courier New" w:cs="Courier New"/>
    </w:rPr>
  </w:style>
  <w:style w:type="character" w:customStyle="1" w:styleId="WW8Num513z2">
    <w:name w:val="WW8Num513z2"/>
    <w:rsid w:val="004315D9"/>
    <w:rPr>
      <w:rFonts w:ascii="Wingdings" w:hAnsi="Wingdings"/>
    </w:rPr>
  </w:style>
  <w:style w:type="character" w:customStyle="1" w:styleId="WW8Num340z0">
    <w:name w:val="WW8Num340z0"/>
    <w:rsid w:val="004315D9"/>
    <w:rPr>
      <w:rFonts w:ascii="Symbol" w:hAnsi="Symbol"/>
    </w:rPr>
  </w:style>
  <w:style w:type="character" w:customStyle="1" w:styleId="WW8Num340z1">
    <w:name w:val="WW8Num340z1"/>
    <w:rsid w:val="004315D9"/>
    <w:rPr>
      <w:rFonts w:ascii="Courier New" w:hAnsi="Courier New" w:cs="Courier New"/>
    </w:rPr>
  </w:style>
  <w:style w:type="character" w:customStyle="1" w:styleId="WW8Num340z2">
    <w:name w:val="WW8Num340z2"/>
    <w:rsid w:val="004315D9"/>
    <w:rPr>
      <w:rFonts w:ascii="Wingdings" w:hAnsi="Wingdings"/>
    </w:rPr>
  </w:style>
  <w:style w:type="character" w:customStyle="1" w:styleId="WW8Num569z0">
    <w:name w:val="WW8Num569z0"/>
    <w:rsid w:val="004315D9"/>
    <w:rPr>
      <w:rFonts w:ascii="Wingdings" w:hAnsi="Wingdings"/>
    </w:rPr>
  </w:style>
  <w:style w:type="character" w:customStyle="1" w:styleId="WW8Num569z1">
    <w:name w:val="WW8Num569z1"/>
    <w:rsid w:val="004315D9"/>
    <w:rPr>
      <w:rFonts w:ascii="Courier New" w:hAnsi="Courier New" w:cs="Courier New"/>
    </w:rPr>
  </w:style>
  <w:style w:type="character" w:customStyle="1" w:styleId="WW8Num569z3">
    <w:name w:val="WW8Num569z3"/>
    <w:rsid w:val="004315D9"/>
    <w:rPr>
      <w:rFonts w:ascii="Symbol" w:hAnsi="Symbol"/>
    </w:rPr>
  </w:style>
  <w:style w:type="character" w:customStyle="1" w:styleId="WW8Num192z0">
    <w:name w:val="WW8Num192z0"/>
    <w:rsid w:val="004315D9"/>
    <w:rPr>
      <w:rFonts w:ascii="Wingdings" w:hAnsi="Wingdings"/>
    </w:rPr>
  </w:style>
  <w:style w:type="character" w:customStyle="1" w:styleId="WW8Num192z1">
    <w:name w:val="WW8Num192z1"/>
    <w:rsid w:val="004315D9"/>
    <w:rPr>
      <w:rFonts w:ascii="Courier New" w:hAnsi="Courier New" w:cs="Courier New"/>
    </w:rPr>
  </w:style>
  <w:style w:type="character" w:customStyle="1" w:styleId="WW8Num192z3">
    <w:name w:val="WW8Num192z3"/>
    <w:rsid w:val="004315D9"/>
    <w:rPr>
      <w:rFonts w:ascii="Symbol" w:hAnsi="Symbol"/>
    </w:rPr>
  </w:style>
  <w:style w:type="character" w:customStyle="1" w:styleId="WW8Num561z0">
    <w:name w:val="WW8Num561z0"/>
    <w:rsid w:val="004315D9"/>
    <w:rPr>
      <w:rFonts w:ascii="Symbol" w:hAnsi="Symbol"/>
    </w:rPr>
  </w:style>
  <w:style w:type="character" w:customStyle="1" w:styleId="WW8Num561z1">
    <w:name w:val="WW8Num561z1"/>
    <w:rsid w:val="004315D9"/>
    <w:rPr>
      <w:rFonts w:ascii="Courier New" w:hAnsi="Courier New"/>
    </w:rPr>
  </w:style>
  <w:style w:type="character" w:customStyle="1" w:styleId="WW8Num561z2">
    <w:name w:val="WW8Num561z2"/>
    <w:rsid w:val="004315D9"/>
    <w:rPr>
      <w:rFonts w:ascii="Wingdings" w:hAnsi="Wingdings"/>
    </w:rPr>
  </w:style>
  <w:style w:type="paragraph" w:customStyle="1" w:styleId="222">
    <w:name w:val="Основной текст с отступом 22"/>
    <w:basedOn w:val="a4"/>
    <w:rsid w:val="004315D9"/>
    <w:pPr>
      <w:widowControl w:val="0"/>
      <w:suppressAutoHyphens/>
      <w:spacing w:after="0" w:line="240" w:lineRule="auto"/>
      <w:ind w:left="-70" w:firstLine="709"/>
      <w:jc w:val="both"/>
    </w:pPr>
    <w:rPr>
      <w:rFonts w:ascii="Arial" w:eastAsia="Lucida Sans Unicode" w:hAnsi="Arial" w:cs="Times New Roman"/>
      <w:sz w:val="24"/>
      <w:szCs w:val="24"/>
    </w:rPr>
  </w:style>
  <w:style w:type="numbering" w:customStyle="1" w:styleId="a2">
    <w:name w:val="Стиль маркированный"/>
    <w:basedOn w:val="a7"/>
    <w:rsid w:val="004315D9"/>
    <w:pPr>
      <w:numPr>
        <w:numId w:val="10"/>
      </w:numPr>
    </w:pPr>
  </w:style>
  <w:style w:type="paragraph" w:customStyle="1" w:styleId="330">
    <w:name w:val="Основной текст 33"/>
    <w:basedOn w:val="a4"/>
    <w:rsid w:val="004315D9"/>
    <w:pPr>
      <w:spacing w:after="0" w:line="240" w:lineRule="auto"/>
    </w:pPr>
    <w:rPr>
      <w:rFonts w:ascii="Times New Roman" w:eastAsia="Times New Roman" w:hAnsi="Times New Roman" w:cs="Times New Roman"/>
      <w:sz w:val="28"/>
      <w:szCs w:val="20"/>
      <w:lang w:val="en-US"/>
    </w:rPr>
  </w:style>
  <w:style w:type="numbering" w:customStyle="1" w:styleId="11">
    <w:name w:val="Стиль маркированный1"/>
    <w:basedOn w:val="a7"/>
    <w:rsid w:val="004315D9"/>
    <w:pPr>
      <w:numPr>
        <w:numId w:val="11"/>
      </w:numPr>
    </w:pPr>
  </w:style>
  <w:style w:type="numbering" w:customStyle="1" w:styleId="a">
    <w:name w:val="Стиль нумерованный"/>
    <w:basedOn w:val="a7"/>
    <w:rsid w:val="004315D9"/>
    <w:pPr>
      <w:numPr>
        <w:numId w:val="12"/>
      </w:numPr>
    </w:pPr>
  </w:style>
  <w:style w:type="paragraph" w:customStyle="1" w:styleId="ConsCell">
    <w:name w:val="ConsCell"/>
    <w:semiHidden/>
    <w:rsid w:val="004315D9"/>
    <w:pPr>
      <w:widowControl w:val="0"/>
      <w:autoSpaceDE w:val="0"/>
      <w:autoSpaceDN w:val="0"/>
      <w:adjustRightInd w:val="0"/>
      <w:spacing w:after="0" w:line="240" w:lineRule="auto"/>
      <w:ind w:right="19772"/>
    </w:pPr>
    <w:rPr>
      <w:rFonts w:ascii="Arial" w:eastAsia="Times New Roman" w:hAnsi="Arial" w:cs="Arial"/>
      <w:sz w:val="20"/>
      <w:szCs w:val="20"/>
    </w:rPr>
  </w:style>
  <w:style w:type="paragraph" w:customStyle="1" w:styleId="S">
    <w:name w:val="S_Обычный в таблице"/>
    <w:basedOn w:val="a4"/>
    <w:link w:val="S0"/>
    <w:rsid w:val="004315D9"/>
    <w:pPr>
      <w:spacing w:after="0" w:line="360" w:lineRule="auto"/>
      <w:jc w:val="center"/>
    </w:pPr>
    <w:rPr>
      <w:rFonts w:ascii="Times New Roman" w:eastAsia="Times New Roman" w:hAnsi="Times New Roman" w:cs="Times New Roman"/>
      <w:sz w:val="24"/>
      <w:szCs w:val="24"/>
    </w:rPr>
  </w:style>
  <w:style w:type="character" w:customStyle="1" w:styleId="S0">
    <w:name w:val="S_Обычный в таблице Знак"/>
    <w:basedOn w:val="a5"/>
    <w:link w:val="S"/>
    <w:rsid w:val="004315D9"/>
    <w:rPr>
      <w:rFonts w:ascii="Times New Roman" w:eastAsia="Times New Roman" w:hAnsi="Times New Roman" w:cs="Times New Roman"/>
      <w:sz w:val="24"/>
      <w:szCs w:val="24"/>
    </w:rPr>
  </w:style>
  <w:style w:type="character" w:customStyle="1" w:styleId="ConsNormal0">
    <w:name w:val="ConsNormal Знак"/>
    <w:basedOn w:val="a5"/>
    <w:link w:val="ConsNormal"/>
    <w:rsid w:val="004315D9"/>
    <w:rPr>
      <w:rFonts w:ascii="Arial" w:eastAsia="Times New Roman" w:hAnsi="Arial" w:cs="Arial"/>
      <w:sz w:val="20"/>
      <w:szCs w:val="20"/>
      <w:lang w:eastAsia="ar-SA"/>
    </w:rPr>
  </w:style>
  <w:style w:type="paragraph" w:customStyle="1" w:styleId="sdendnote">
    <w:name w:val="sdendnote"/>
    <w:basedOn w:val="a4"/>
    <w:rsid w:val="004315D9"/>
    <w:pPr>
      <w:spacing w:before="100" w:beforeAutospacing="1" w:after="0" w:line="240" w:lineRule="auto"/>
      <w:ind w:left="284" w:hanging="284"/>
    </w:pPr>
    <w:rPr>
      <w:rFonts w:ascii="Times New Roman" w:eastAsia="Times New Roman" w:hAnsi="Times New Roman" w:cs="Times New Roman"/>
      <w:sz w:val="20"/>
      <w:szCs w:val="20"/>
    </w:rPr>
  </w:style>
  <w:style w:type="paragraph" w:customStyle="1" w:styleId="sdfootnote-western">
    <w:name w:val="sdfootnote-western"/>
    <w:basedOn w:val="a4"/>
    <w:rsid w:val="004315D9"/>
    <w:pPr>
      <w:spacing w:before="100" w:beforeAutospacing="1" w:after="0" w:line="240" w:lineRule="auto"/>
    </w:pPr>
    <w:rPr>
      <w:rFonts w:ascii="Times New Roman" w:eastAsia="Times New Roman" w:hAnsi="Times New Roman" w:cs="Times New Roman"/>
      <w:sz w:val="20"/>
      <w:szCs w:val="20"/>
    </w:rPr>
  </w:style>
  <w:style w:type="paragraph" w:customStyle="1" w:styleId="sdfootnote-cjk">
    <w:name w:val="sdfootnote-cjk"/>
    <w:basedOn w:val="a4"/>
    <w:rsid w:val="004315D9"/>
    <w:pPr>
      <w:spacing w:before="100" w:beforeAutospacing="1" w:after="0" w:line="240" w:lineRule="auto"/>
    </w:pPr>
    <w:rPr>
      <w:rFonts w:ascii="Times New Roman" w:eastAsia="Times New Roman" w:hAnsi="Times New Roman" w:cs="Times New Roman"/>
      <w:sz w:val="20"/>
      <w:szCs w:val="20"/>
    </w:rPr>
  </w:style>
  <w:style w:type="paragraph" w:customStyle="1" w:styleId="sdfootnote-ctl">
    <w:name w:val="sdfootnote-ctl"/>
    <w:basedOn w:val="a4"/>
    <w:rsid w:val="004315D9"/>
    <w:pPr>
      <w:spacing w:before="100" w:beforeAutospacing="1" w:after="0" w:line="240" w:lineRule="auto"/>
    </w:pPr>
    <w:rPr>
      <w:rFonts w:ascii="Times New Roman" w:eastAsia="Times New Roman" w:hAnsi="Times New Roman" w:cs="Times New Roman"/>
      <w:sz w:val="24"/>
      <w:szCs w:val="24"/>
    </w:rPr>
  </w:style>
  <w:style w:type="paragraph" w:customStyle="1" w:styleId="clstext">
    <w:name w:val="clstext"/>
    <w:basedOn w:val="a4"/>
    <w:rsid w:val="004315D9"/>
    <w:pPr>
      <w:spacing w:before="45" w:after="45" w:line="240" w:lineRule="auto"/>
      <w:ind w:left="45" w:right="45" w:firstLine="225"/>
      <w:jc w:val="both"/>
    </w:pPr>
    <w:rPr>
      <w:rFonts w:ascii="Arial CYR" w:eastAsia="Times New Roman" w:hAnsi="Arial CYR" w:cs="Arial CYR"/>
      <w:color w:val="000000"/>
      <w:sz w:val="18"/>
      <w:szCs w:val="18"/>
    </w:rPr>
  </w:style>
  <w:style w:type="paragraph" w:customStyle="1" w:styleId="1ff4">
    <w:name w:val="Красная строка1"/>
    <w:basedOn w:val="ae"/>
    <w:rsid w:val="004315D9"/>
    <w:pPr>
      <w:suppressAutoHyphens/>
      <w:spacing w:line="240" w:lineRule="auto"/>
      <w:ind w:firstLine="210"/>
    </w:pPr>
    <w:rPr>
      <w:rFonts w:ascii="Times New Roman" w:eastAsia="Times New Roman" w:hAnsi="Times New Roman"/>
      <w:sz w:val="20"/>
      <w:szCs w:val="20"/>
      <w:lang w:eastAsia="ar-SA"/>
    </w:rPr>
  </w:style>
  <w:style w:type="paragraph" w:customStyle="1" w:styleId="S1">
    <w:name w:val="S_Маркированный"/>
    <w:basedOn w:val="a1"/>
    <w:link w:val="S2"/>
    <w:autoRedefine/>
    <w:rsid w:val="005524C3"/>
    <w:pPr>
      <w:numPr>
        <w:numId w:val="0"/>
      </w:numPr>
      <w:tabs>
        <w:tab w:val="left" w:pos="709"/>
      </w:tabs>
      <w:spacing w:line="276" w:lineRule="auto"/>
      <w:ind w:firstLine="709"/>
      <w:contextualSpacing w:val="0"/>
      <w:jc w:val="both"/>
    </w:pPr>
    <w:rPr>
      <w:sz w:val="24"/>
      <w:szCs w:val="24"/>
    </w:rPr>
  </w:style>
  <w:style w:type="character" w:customStyle="1" w:styleId="S2">
    <w:name w:val="S_Маркированный Знак Знак"/>
    <w:basedOn w:val="a5"/>
    <w:link w:val="S1"/>
    <w:rsid w:val="005524C3"/>
    <w:rPr>
      <w:rFonts w:ascii="Times New Roman" w:eastAsia="Times New Roman" w:hAnsi="Times New Roman" w:cs="Times New Roman"/>
      <w:sz w:val="24"/>
      <w:szCs w:val="24"/>
    </w:rPr>
  </w:style>
  <w:style w:type="paragraph" w:customStyle="1" w:styleId="S31">
    <w:name w:val="S_Нумерованный_3.1"/>
    <w:basedOn w:val="a4"/>
    <w:link w:val="S310"/>
    <w:autoRedefine/>
    <w:rsid w:val="004315D9"/>
    <w:pPr>
      <w:spacing w:after="0" w:line="240" w:lineRule="auto"/>
      <w:ind w:firstLine="624"/>
      <w:jc w:val="both"/>
    </w:pPr>
    <w:rPr>
      <w:rFonts w:ascii="Times New Roman" w:eastAsia="Times New Roman" w:hAnsi="Times New Roman" w:cs="Times New Roman"/>
      <w:sz w:val="28"/>
      <w:szCs w:val="28"/>
    </w:rPr>
  </w:style>
  <w:style w:type="character" w:customStyle="1" w:styleId="S310">
    <w:name w:val="S_Нумерованный_3.1 Знак Знак"/>
    <w:basedOn w:val="a5"/>
    <w:link w:val="S31"/>
    <w:rsid w:val="004315D9"/>
    <w:rPr>
      <w:rFonts w:ascii="Times New Roman" w:eastAsia="Times New Roman" w:hAnsi="Times New Roman" w:cs="Times New Roman"/>
      <w:sz w:val="28"/>
      <w:szCs w:val="28"/>
    </w:rPr>
  </w:style>
  <w:style w:type="paragraph" w:styleId="a1">
    <w:name w:val="List Bullet"/>
    <w:basedOn w:val="a4"/>
    <w:rsid w:val="004315D9"/>
    <w:pPr>
      <w:numPr>
        <w:numId w:val="13"/>
      </w:numPr>
      <w:spacing w:after="0" w:line="240" w:lineRule="auto"/>
      <w:contextualSpacing/>
    </w:pPr>
    <w:rPr>
      <w:rFonts w:ascii="Times New Roman" w:eastAsia="Times New Roman" w:hAnsi="Times New Roman" w:cs="Times New Roman"/>
      <w:sz w:val="20"/>
      <w:szCs w:val="20"/>
    </w:rPr>
  </w:style>
  <w:style w:type="paragraph" w:customStyle="1" w:styleId="214">
    <w:name w:val="Красная строка 21"/>
    <w:basedOn w:val="af9"/>
    <w:rsid w:val="004315D9"/>
    <w:pPr>
      <w:suppressAutoHyphens/>
      <w:spacing w:line="240" w:lineRule="auto"/>
      <w:ind w:firstLine="210"/>
    </w:pPr>
    <w:rPr>
      <w:rFonts w:ascii="Times New Roman" w:eastAsia="Times New Roman" w:hAnsi="Times New Roman" w:cs="Times New Roman"/>
      <w:sz w:val="20"/>
      <w:szCs w:val="20"/>
      <w:lang w:eastAsia="ar-SA"/>
    </w:rPr>
  </w:style>
  <w:style w:type="paragraph" w:customStyle="1" w:styleId="1ff5">
    <w:name w:val="Обычный отступ1"/>
    <w:basedOn w:val="a4"/>
    <w:rsid w:val="004315D9"/>
    <w:pPr>
      <w:suppressAutoHyphens/>
      <w:spacing w:after="0" w:line="240" w:lineRule="auto"/>
      <w:ind w:left="708"/>
    </w:pPr>
    <w:rPr>
      <w:rFonts w:ascii="Times New Roman" w:eastAsia="Times New Roman" w:hAnsi="Times New Roman" w:cs="Times New Roman"/>
      <w:sz w:val="20"/>
      <w:szCs w:val="20"/>
      <w:lang w:eastAsia="ar-SA"/>
    </w:rPr>
  </w:style>
  <w:style w:type="paragraph" w:customStyle="1" w:styleId="afffffffff8">
    <w:name w:val="пояснилка"/>
    <w:basedOn w:val="a4"/>
    <w:link w:val="afffffffff9"/>
    <w:rsid w:val="004315D9"/>
    <w:pPr>
      <w:tabs>
        <w:tab w:val="num" w:pos="-142"/>
      </w:tabs>
      <w:spacing w:after="0" w:line="240" w:lineRule="auto"/>
      <w:ind w:right="284" w:firstLine="709"/>
      <w:jc w:val="both"/>
    </w:pPr>
    <w:rPr>
      <w:rFonts w:ascii="Times New Roman" w:eastAsia="Times New Roman" w:hAnsi="Times New Roman" w:cs="Times New Roman"/>
      <w:sz w:val="28"/>
      <w:szCs w:val="28"/>
    </w:rPr>
  </w:style>
  <w:style w:type="character" w:customStyle="1" w:styleId="afffffffff9">
    <w:name w:val="пояснилка Знак"/>
    <w:basedOn w:val="a5"/>
    <w:link w:val="afffffffff8"/>
    <w:rsid w:val="004315D9"/>
    <w:rPr>
      <w:rFonts w:ascii="Times New Roman" w:eastAsia="Times New Roman" w:hAnsi="Times New Roman" w:cs="Times New Roman"/>
      <w:sz w:val="28"/>
      <w:szCs w:val="28"/>
    </w:rPr>
  </w:style>
  <w:style w:type="paragraph" w:customStyle="1" w:styleId="231">
    <w:name w:val="Основной текст 231"/>
    <w:basedOn w:val="a4"/>
    <w:rsid w:val="004315D9"/>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rPr>
  </w:style>
  <w:style w:type="paragraph" w:customStyle="1" w:styleId="113">
    <w:name w:val="Обычный11"/>
    <w:rsid w:val="004315D9"/>
    <w:pPr>
      <w:widowControl w:val="0"/>
      <w:spacing w:after="0" w:line="240" w:lineRule="auto"/>
    </w:pPr>
    <w:rPr>
      <w:rFonts w:ascii="Arial" w:eastAsia="Times New Roman" w:hAnsi="Arial" w:cs="Times New Roman"/>
      <w:snapToGrid w:val="0"/>
      <w:sz w:val="20"/>
      <w:szCs w:val="20"/>
    </w:rPr>
  </w:style>
  <w:style w:type="paragraph" w:customStyle="1" w:styleId="331">
    <w:name w:val="Основной текст 331"/>
    <w:basedOn w:val="a4"/>
    <w:rsid w:val="004315D9"/>
    <w:pPr>
      <w:spacing w:after="0" w:line="240" w:lineRule="auto"/>
    </w:pPr>
    <w:rPr>
      <w:rFonts w:ascii="Times New Roman" w:eastAsia="Times New Roman" w:hAnsi="Times New Roman" w:cs="Times New Roman"/>
      <w:sz w:val="28"/>
      <w:szCs w:val="20"/>
      <w:lang w:val="en-US"/>
    </w:rPr>
  </w:style>
  <w:style w:type="paragraph" w:customStyle="1" w:styleId="BodyTextIndent21">
    <w:name w:val="Body Text Indent 21"/>
    <w:basedOn w:val="a4"/>
    <w:rsid w:val="004315D9"/>
    <w:pPr>
      <w:overflowPunct w:val="0"/>
      <w:autoSpaceDE w:val="0"/>
      <w:autoSpaceDN w:val="0"/>
      <w:adjustRightInd w:val="0"/>
      <w:spacing w:after="0" w:line="240" w:lineRule="auto"/>
      <w:ind w:firstLine="851"/>
      <w:jc w:val="both"/>
    </w:pPr>
    <w:rPr>
      <w:rFonts w:ascii="Times New Roman" w:eastAsia="Times New Roman" w:hAnsi="Times New Roman" w:cs="Times New Roman"/>
      <w:sz w:val="28"/>
      <w:szCs w:val="20"/>
    </w:rPr>
  </w:style>
  <w:style w:type="paragraph" w:customStyle="1" w:styleId="Normal">
    <w:name w:val="Normal Знак Знак Знак"/>
    <w:rsid w:val="004315D9"/>
    <w:pPr>
      <w:suppressAutoHyphens/>
      <w:spacing w:before="100" w:after="100" w:line="240" w:lineRule="auto"/>
      <w:jc w:val="both"/>
    </w:pPr>
    <w:rPr>
      <w:rFonts w:ascii="Times New Roman" w:eastAsia="Times New Roman" w:hAnsi="Times New Roman" w:cs="Times New Roman"/>
      <w:sz w:val="24"/>
      <w:szCs w:val="24"/>
      <w:lang w:eastAsia="ar-SA"/>
    </w:rPr>
  </w:style>
  <w:style w:type="paragraph" w:customStyle="1" w:styleId="Style33">
    <w:name w:val="Style33"/>
    <w:basedOn w:val="a4"/>
    <w:rsid w:val="004315D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WW8Num11z1">
    <w:name w:val="WW8Num11z1"/>
    <w:rsid w:val="004315D9"/>
    <w:rPr>
      <w:rFonts w:ascii="Courier New" w:hAnsi="Courier New" w:cs="Courier New"/>
    </w:rPr>
  </w:style>
  <w:style w:type="character" w:customStyle="1" w:styleId="WW8Num11z2">
    <w:name w:val="WW8Num11z2"/>
    <w:rsid w:val="004315D9"/>
    <w:rPr>
      <w:rFonts w:ascii="Wingdings" w:hAnsi="Wingdings"/>
    </w:rPr>
  </w:style>
  <w:style w:type="character" w:customStyle="1" w:styleId="WW8Num12z0">
    <w:name w:val="WW8Num12z0"/>
    <w:rsid w:val="004315D9"/>
    <w:rPr>
      <w:rFonts w:ascii="Symbol" w:hAnsi="Symbol"/>
    </w:rPr>
  </w:style>
  <w:style w:type="character" w:customStyle="1" w:styleId="WW8Num12z1">
    <w:name w:val="WW8Num12z1"/>
    <w:rsid w:val="004315D9"/>
    <w:rPr>
      <w:rFonts w:ascii="Courier New" w:hAnsi="Courier New" w:cs="Courier New"/>
    </w:rPr>
  </w:style>
  <w:style w:type="character" w:customStyle="1" w:styleId="WW8Num12z2">
    <w:name w:val="WW8Num12z2"/>
    <w:rsid w:val="004315D9"/>
    <w:rPr>
      <w:rFonts w:ascii="Wingdings" w:hAnsi="Wingdings"/>
    </w:rPr>
  </w:style>
  <w:style w:type="character" w:customStyle="1" w:styleId="WW8Num17z3">
    <w:name w:val="WW8Num17z3"/>
    <w:rsid w:val="004315D9"/>
    <w:rPr>
      <w:rFonts w:ascii="Symbol" w:hAnsi="Symbol"/>
    </w:rPr>
  </w:style>
  <w:style w:type="character" w:customStyle="1" w:styleId="WW8Num18z1">
    <w:name w:val="WW8Num18z1"/>
    <w:rsid w:val="004315D9"/>
    <w:rPr>
      <w:rFonts w:ascii="Courier New" w:hAnsi="Courier New" w:cs="Courier New"/>
    </w:rPr>
  </w:style>
  <w:style w:type="character" w:customStyle="1" w:styleId="WW8Num18z2">
    <w:name w:val="WW8Num18z2"/>
    <w:rsid w:val="004315D9"/>
    <w:rPr>
      <w:rFonts w:ascii="Wingdings" w:hAnsi="Wingdings"/>
    </w:rPr>
  </w:style>
  <w:style w:type="character" w:customStyle="1" w:styleId="WW8Num19z1">
    <w:name w:val="WW8Num19z1"/>
    <w:rsid w:val="004315D9"/>
    <w:rPr>
      <w:rFonts w:ascii="Courier New" w:hAnsi="Courier New" w:cs="Courier New"/>
    </w:rPr>
  </w:style>
  <w:style w:type="character" w:customStyle="1" w:styleId="WW8Num19z2">
    <w:name w:val="WW8Num19z2"/>
    <w:rsid w:val="004315D9"/>
    <w:rPr>
      <w:rFonts w:ascii="Wingdings" w:hAnsi="Wingdings"/>
    </w:rPr>
  </w:style>
  <w:style w:type="character" w:customStyle="1" w:styleId="WW8Num23z1">
    <w:name w:val="WW8Num23z1"/>
    <w:rsid w:val="004315D9"/>
    <w:rPr>
      <w:rFonts w:ascii="Courier New" w:hAnsi="Courier New" w:cs="Courier New"/>
    </w:rPr>
  </w:style>
  <w:style w:type="character" w:customStyle="1" w:styleId="WW8Num23z2">
    <w:name w:val="WW8Num23z2"/>
    <w:rsid w:val="004315D9"/>
    <w:rPr>
      <w:rFonts w:ascii="Wingdings" w:hAnsi="Wingdings"/>
    </w:rPr>
  </w:style>
  <w:style w:type="character" w:customStyle="1" w:styleId="WW8Num25z1">
    <w:name w:val="WW8Num25z1"/>
    <w:rsid w:val="004315D9"/>
    <w:rPr>
      <w:rFonts w:ascii="Courier New" w:hAnsi="Courier New" w:cs="Courier New"/>
    </w:rPr>
  </w:style>
  <w:style w:type="character" w:customStyle="1" w:styleId="WW8Num25z2">
    <w:name w:val="WW8Num25z2"/>
    <w:rsid w:val="004315D9"/>
    <w:rPr>
      <w:rFonts w:ascii="Wingdings" w:hAnsi="Wingdings"/>
    </w:rPr>
  </w:style>
  <w:style w:type="character" w:customStyle="1" w:styleId="WW8Num27z0">
    <w:name w:val="WW8Num27z0"/>
    <w:rsid w:val="004315D9"/>
    <w:rPr>
      <w:rFonts w:ascii="Symbol" w:hAnsi="Symbol"/>
    </w:rPr>
  </w:style>
  <w:style w:type="character" w:customStyle="1" w:styleId="WW8Num27z1">
    <w:name w:val="WW8Num27z1"/>
    <w:rsid w:val="004315D9"/>
    <w:rPr>
      <w:rFonts w:ascii="Courier New" w:hAnsi="Courier New" w:cs="Courier New"/>
    </w:rPr>
  </w:style>
  <w:style w:type="character" w:customStyle="1" w:styleId="WW8Num27z2">
    <w:name w:val="WW8Num27z2"/>
    <w:rsid w:val="004315D9"/>
    <w:rPr>
      <w:rFonts w:ascii="Wingdings" w:hAnsi="Wingdings"/>
    </w:rPr>
  </w:style>
  <w:style w:type="character" w:customStyle="1" w:styleId="WW8Num28z1">
    <w:name w:val="WW8Num28z1"/>
    <w:rsid w:val="004315D9"/>
    <w:rPr>
      <w:rFonts w:ascii="Courier New" w:hAnsi="Courier New" w:cs="Courier New"/>
    </w:rPr>
  </w:style>
  <w:style w:type="character" w:customStyle="1" w:styleId="WW8Num28z2">
    <w:name w:val="WW8Num28z2"/>
    <w:rsid w:val="004315D9"/>
    <w:rPr>
      <w:rFonts w:ascii="Wingdings" w:hAnsi="Wingdings"/>
    </w:rPr>
  </w:style>
  <w:style w:type="character" w:customStyle="1" w:styleId="WW8Num30z0">
    <w:name w:val="WW8Num30z0"/>
    <w:rsid w:val="004315D9"/>
    <w:rPr>
      <w:rFonts w:ascii="Times New Roman" w:hAnsi="Times New Roman"/>
      <w:b w:val="0"/>
      <w:i w:val="0"/>
      <w:sz w:val="24"/>
      <w:u w:val="none"/>
    </w:rPr>
  </w:style>
  <w:style w:type="character" w:customStyle="1" w:styleId="WW8NumSt14z0">
    <w:name w:val="WW8NumSt14z0"/>
    <w:rsid w:val="004315D9"/>
    <w:rPr>
      <w:rFonts w:ascii="Times New Roman" w:hAnsi="Times New Roman"/>
      <w:b w:val="0"/>
      <w:i w:val="0"/>
      <w:sz w:val="24"/>
      <w:u w:val="none"/>
    </w:rPr>
  </w:style>
  <w:style w:type="character" w:customStyle="1" w:styleId="WW8NumSt15z0">
    <w:name w:val="WW8NumSt15z0"/>
    <w:rsid w:val="004315D9"/>
    <w:rPr>
      <w:rFonts w:ascii="Times New Roman" w:hAnsi="Times New Roman"/>
      <w:b w:val="0"/>
      <w:i w:val="0"/>
      <w:sz w:val="24"/>
      <w:u w:val="none"/>
    </w:rPr>
  </w:style>
  <w:style w:type="character" w:customStyle="1" w:styleId="WW8NumSt17z0">
    <w:name w:val="WW8NumSt17z0"/>
    <w:rsid w:val="004315D9"/>
    <w:rPr>
      <w:rFonts w:ascii="Times New Roman" w:hAnsi="Times New Roman"/>
      <w:b w:val="0"/>
      <w:i w:val="0"/>
      <w:sz w:val="24"/>
      <w:u w:val="none"/>
    </w:rPr>
  </w:style>
  <w:style w:type="paragraph" w:customStyle="1" w:styleId="1ff6">
    <w:name w:val="Название объекта1"/>
    <w:basedOn w:val="a4"/>
    <w:next w:val="a4"/>
    <w:rsid w:val="004315D9"/>
    <w:pPr>
      <w:suppressAutoHyphens/>
      <w:spacing w:after="0" w:line="240" w:lineRule="auto"/>
    </w:pPr>
    <w:rPr>
      <w:rFonts w:ascii="Times New Roman" w:eastAsia="Times New Roman" w:hAnsi="Times New Roman" w:cs="Times New Roman"/>
      <w:b/>
      <w:bCs/>
      <w:sz w:val="20"/>
      <w:szCs w:val="20"/>
      <w:lang w:eastAsia="ar-SA"/>
    </w:rPr>
  </w:style>
  <w:style w:type="paragraph" w:customStyle="1" w:styleId="ConsTitle">
    <w:name w:val="ConsTitle"/>
    <w:rsid w:val="004315D9"/>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u">
    <w:name w:val="u"/>
    <w:basedOn w:val="a4"/>
    <w:rsid w:val="004315D9"/>
    <w:pPr>
      <w:spacing w:before="100" w:beforeAutospacing="1" w:after="100" w:afterAutospacing="1" w:line="360" w:lineRule="auto"/>
      <w:ind w:firstLine="709"/>
      <w:jc w:val="both"/>
    </w:pPr>
    <w:rPr>
      <w:rFonts w:ascii="Times New Roman" w:eastAsia="Times New Roman" w:hAnsi="Times New Roman" w:cs="Times New Roman"/>
      <w:sz w:val="28"/>
      <w:szCs w:val="24"/>
    </w:rPr>
  </w:style>
  <w:style w:type="character" w:customStyle="1" w:styleId="315">
    <w:name w:val="Основной текст с отступом 3 Знак1"/>
    <w:basedOn w:val="a5"/>
    <w:rsid w:val="004315D9"/>
    <w:rPr>
      <w:rFonts w:ascii="Arial" w:hAnsi="Arial"/>
      <w:sz w:val="16"/>
      <w:szCs w:val="16"/>
    </w:rPr>
  </w:style>
  <w:style w:type="character" w:customStyle="1" w:styleId="WW8Num14z0">
    <w:name w:val="WW8Num14z0"/>
    <w:rsid w:val="004315D9"/>
    <w:rPr>
      <w:rFonts w:ascii="Symbol" w:hAnsi="Symbol"/>
    </w:rPr>
  </w:style>
  <w:style w:type="character" w:customStyle="1" w:styleId="WW8Num14z1">
    <w:name w:val="WW8Num14z1"/>
    <w:rsid w:val="004315D9"/>
    <w:rPr>
      <w:rFonts w:ascii="Courier New" w:hAnsi="Courier New" w:cs="Courier New"/>
    </w:rPr>
  </w:style>
  <w:style w:type="character" w:customStyle="1" w:styleId="WW8Num14z2">
    <w:name w:val="WW8Num14z2"/>
    <w:rsid w:val="004315D9"/>
    <w:rPr>
      <w:rFonts w:ascii="Wingdings" w:hAnsi="Wingdings"/>
    </w:rPr>
  </w:style>
  <w:style w:type="character" w:customStyle="1" w:styleId="WW8Num21z1">
    <w:name w:val="WW8Num21z1"/>
    <w:rsid w:val="004315D9"/>
    <w:rPr>
      <w:rFonts w:ascii="Courier New" w:hAnsi="Courier New" w:cs="Courier New"/>
    </w:rPr>
  </w:style>
  <w:style w:type="character" w:customStyle="1" w:styleId="WW8Num21z2">
    <w:name w:val="WW8Num21z2"/>
    <w:rsid w:val="004315D9"/>
    <w:rPr>
      <w:rFonts w:ascii="Wingdings" w:hAnsi="Wingdings"/>
    </w:rPr>
  </w:style>
  <w:style w:type="paragraph" w:customStyle="1" w:styleId="12pt">
    <w:name w:val="Основной текст с отступом + 12 pt"/>
    <w:basedOn w:val="af9"/>
    <w:rsid w:val="004315D9"/>
    <w:pPr>
      <w:suppressAutoHyphens/>
      <w:spacing w:after="0" w:line="240" w:lineRule="auto"/>
      <w:ind w:left="0"/>
      <w:jc w:val="both"/>
    </w:pPr>
    <w:rPr>
      <w:rFonts w:ascii="Times New Roman" w:eastAsia="Times New Roman" w:hAnsi="Times New Roman" w:cs="Times New Roman"/>
      <w:b/>
      <w:color w:val="000000"/>
      <w:sz w:val="24"/>
      <w:szCs w:val="24"/>
      <w:lang w:eastAsia="ar-SA"/>
    </w:rPr>
  </w:style>
  <w:style w:type="character" w:customStyle="1" w:styleId="WW8Num20z1">
    <w:name w:val="WW8Num20z1"/>
    <w:rsid w:val="004315D9"/>
    <w:rPr>
      <w:rFonts w:ascii="Courier New" w:hAnsi="Courier New" w:cs="Courier New"/>
    </w:rPr>
  </w:style>
  <w:style w:type="character" w:customStyle="1" w:styleId="WW8Num20z2">
    <w:name w:val="WW8Num20z2"/>
    <w:rsid w:val="004315D9"/>
    <w:rPr>
      <w:rFonts w:ascii="Wingdings" w:hAnsi="Wingdings"/>
    </w:rPr>
  </w:style>
  <w:style w:type="character" w:customStyle="1" w:styleId="WW8Num22z1">
    <w:name w:val="WW8Num22z1"/>
    <w:rsid w:val="004315D9"/>
    <w:rPr>
      <w:rFonts w:ascii="Courier New" w:hAnsi="Courier New" w:cs="Courier New"/>
    </w:rPr>
  </w:style>
  <w:style w:type="character" w:customStyle="1" w:styleId="WW8Num22z2">
    <w:name w:val="WW8Num22z2"/>
    <w:rsid w:val="004315D9"/>
    <w:rPr>
      <w:rFonts w:ascii="Wingdings" w:hAnsi="Wingdings"/>
    </w:rPr>
  </w:style>
  <w:style w:type="character" w:customStyle="1" w:styleId="WW8Num24z1">
    <w:name w:val="WW8Num24z1"/>
    <w:rsid w:val="004315D9"/>
    <w:rPr>
      <w:rFonts w:ascii="Courier New" w:hAnsi="Courier New" w:cs="Courier New"/>
    </w:rPr>
  </w:style>
  <w:style w:type="character" w:customStyle="1" w:styleId="WW8Num24z2">
    <w:name w:val="WW8Num24z2"/>
    <w:rsid w:val="004315D9"/>
    <w:rPr>
      <w:rFonts w:ascii="Wingdings" w:hAnsi="Wingdings"/>
    </w:rPr>
  </w:style>
  <w:style w:type="character" w:customStyle="1" w:styleId="WW8Num26z0">
    <w:name w:val="WW8Num26z0"/>
    <w:rsid w:val="004315D9"/>
    <w:rPr>
      <w:rFonts w:ascii="Symbol" w:hAnsi="Symbol"/>
    </w:rPr>
  </w:style>
  <w:style w:type="character" w:customStyle="1" w:styleId="WW8Num32z1">
    <w:name w:val="WW8Num32z1"/>
    <w:rsid w:val="004315D9"/>
    <w:rPr>
      <w:rFonts w:ascii="Courier New" w:hAnsi="Courier New" w:cs="Courier New"/>
    </w:rPr>
  </w:style>
  <w:style w:type="character" w:customStyle="1" w:styleId="WW8Num32z2">
    <w:name w:val="WW8Num32z2"/>
    <w:rsid w:val="004315D9"/>
    <w:rPr>
      <w:rFonts w:ascii="Wingdings" w:hAnsi="Wingdings"/>
    </w:rPr>
  </w:style>
  <w:style w:type="character" w:customStyle="1" w:styleId="3f1">
    <w:name w:val="Основной шрифт абзаца3"/>
    <w:rsid w:val="004315D9"/>
  </w:style>
  <w:style w:type="character" w:customStyle="1" w:styleId="WW8Num26z1">
    <w:name w:val="WW8Num26z1"/>
    <w:rsid w:val="004315D9"/>
    <w:rPr>
      <w:rFonts w:ascii="Courier New" w:hAnsi="Courier New" w:cs="Courier New"/>
    </w:rPr>
  </w:style>
  <w:style w:type="character" w:customStyle="1" w:styleId="WW8Num26z2">
    <w:name w:val="WW8Num26z2"/>
    <w:rsid w:val="004315D9"/>
    <w:rPr>
      <w:rFonts w:ascii="Wingdings" w:hAnsi="Wingdings"/>
    </w:rPr>
  </w:style>
  <w:style w:type="character" w:customStyle="1" w:styleId="WW8Num29z0">
    <w:name w:val="WW8Num29z0"/>
    <w:rsid w:val="004315D9"/>
    <w:rPr>
      <w:rFonts w:ascii="Symbol" w:hAnsi="Symbol"/>
    </w:rPr>
  </w:style>
  <w:style w:type="character" w:customStyle="1" w:styleId="WW8Num29z1">
    <w:name w:val="WW8Num29z1"/>
    <w:rsid w:val="004315D9"/>
    <w:rPr>
      <w:rFonts w:ascii="Courier New" w:hAnsi="Courier New" w:cs="Courier New"/>
    </w:rPr>
  </w:style>
  <w:style w:type="character" w:customStyle="1" w:styleId="WW8Num29z2">
    <w:name w:val="WW8Num29z2"/>
    <w:rsid w:val="004315D9"/>
    <w:rPr>
      <w:rFonts w:ascii="Wingdings" w:hAnsi="Wingdings"/>
    </w:rPr>
  </w:style>
  <w:style w:type="character" w:customStyle="1" w:styleId="WW8Num30z1">
    <w:name w:val="WW8Num30z1"/>
    <w:rsid w:val="004315D9"/>
    <w:rPr>
      <w:rFonts w:ascii="Courier New" w:hAnsi="Courier New" w:cs="Courier New"/>
    </w:rPr>
  </w:style>
  <w:style w:type="character" w:customStyle="1" w:styleId="WW8Num30z2">
    <w:name w:val="WW8Num30z2"/>
    <w:rsid w:val="004315D9"/>
    <w:rPr>
      <w:rFonts w:ascii="Wingdings" w:hAnsi="Wingdings"/>
    </w:rPr>
  </w:style>
  <w:style w:type="character" w:customStyle="1" w:styleId="WW8Num31z0">
    <w:name w:val="WW8Num31z0"/>
    <w:rsid w:val="004315D9"/>
    <w:rPr>
      <w:rFonts w:ascii="Symbol" w:hAnsi="Symbol"/>
    </w:rPr>
  </w:style>
  <w:style w:type="character" w:customStyle="1" w:styleId="WW8Num31z1">
    <w:name w:val="WW8Num31z1"/>
    <w:rsid w:val="004315D9"/>
    <w:rPr>
      <w:rFonts w:ascii="Courier New" w:hAnsi="Courier New" w:cs="Courier New"/>
    </w:rPr>
  </w:style>
  <w:style w:type="character" w:customStyle="1" w:styleId="WW8Num31z2">
    <w:name w:val="WW8Num31z2"/>
    <w:rsid w:val="004315D9"/>
    <w:rPr>
      <w:rFonts w:ascii="Wingdings" w:hAnsi="Wingdings"/>
    </w:rPr>
  </w:style>
  <w:style w:type="character" w:customStyle="1" w:styleId="WW8Num33z0">
    <w:name w:val="WW8Num33z0"/>
    <w:rsid w:val="004315D9"/>
    <w:rPr>
      <w:rFonts w:ascii="Symbol" w:hAnsi="Symbol"/>
    </w:rPr>
  </w:style>
  <w:style w:type="character" w:customStyle="1" w:styleId="WW8Num33z1">
    <w:name w:val="WW8Num33z1"/>
    <w:rsid w:val="004315D9"/>
    <w:rPr>
      <w:rFonts w:ascii="Courier New" w:hAnsi="Courier New" w:cs="Courier New"/>
    </w:rPr>
  </w:style>
  <w:style w:type="character" w:customStyle="1" w:styleId="WW8Num33z2">
    <w:name w:val="WW8Num33z2"/>
    <w:rsid w:val="004315D9"/>
    <w:rPr>
      <w:rFonts w:ascii="Wingdings" w:hAnsi="Wingdings"/>
    </w:rPr>
  </w:style>
  <w:style w:type="character" w:customStyle="1" w:styleId="WW8Num34z0">
    <w:name w:val="WW8Num34z0"/>
    <w:rsid w:val="004315D9"/>
    <w:rPr>
      <w:rFonts w:ascii="Symbol" w:hAnsi="Symbol"/>
    </w:rPr>
  </w:style>
  <w:style w:type="character" w:customStyle="1" w:styleId="WW8Num34z1">
    <w:name w:val="WW8Num34z1"/>
    <w:rsid w:val="004315D9"/>
    <w:rPr>
      <w:rFonts w:ascii="Courier New" w:hAnsi="Courier New" w:cs="Courier New"/>
    </w:rPr>
  </w:style>
  <w:style w:type="character" w:customStyle="1" w:styleId="WW8Num34z2">
    <w:name w:val="WW8Num34z2"/>
    <w:rsid w:val="004315D9"/>
    <w:rPr>
      <w:rFonts w:ascii="Wingdings" w:hAnsi="Wingdings"/>
    </w:rPr>
  </w:style>
  <w:style w:type="character" w:customStyle="1" w:styleId="WW8Num36z0">
    <w:name w:val="WW8Num36z0"/>
    <w:rsid w:val="004315D9"/>
    <w:rPr>
      <w:rFonts w:ascii="Symbol" w:hAnsi="Symbol"/>
    </w:rPr>
  </w:style>
  <w:style w:type="character" w:customStyle="1" w:styleId="WW8Num38z0">
    <w:name w:val="WW8Num38z0"/>
    <w:rsid w:val="004315D9"/>
    <w:rPr>
      <w:rFonts w:ascii="Symbol" w:hAnsi="Symbol"/>
    </w:rPr>
  </w:style>
  <w:style w:type="character" w:customStyle="1" w:styleId="WW8Num38z1">
    <w:name w:val="WW8Num38z1"/>
    <w:rsid w:val="004315D9"/>
    <w:rPr>
      <w:rFonts w:ascii="Courier New" w:hAnsi="Courier New" w:cs="Courier New"/>
    </w:rPr>
  </w:style>
  <w:style w:type="character" w:customStyle="1" w:styleId="WW8Num38z2">
    <w:name w:val="WW8Num38z2"/>
    <w:rsid w:val="004315D9"/>
    <w:rPr>
      <w:rFonts w:ascii="Wingdings" w:hAnsi="Wingdings"/>
    </w:rPr>
  </w:style>
  <w:style w:type="character" w:customStyle="1" w:styleId="WW8Num40z0">
    <w:name w:val="WW8Num40z0"/>
    <w:rsid w:val="004315D9"/>
    <w:rPr>
      <w:rFonts w:ascii="Symbol" w:hAnsi="Symbol"/>
    </w:rPr>
  </w:style>
  <w:style w:type="character" w:customStyle="1" w:styleId="WW8Num40z1">
    <w:name w:val="WW8Num40z1"/>
    <w:rsid w:val="004315D9"/>
    <w:rPr>
      <w:rFonts w:ascii="Courier New" w:hAnsi="Courier New" w:cs="Courier New"/>
    </w:rPr>
  </w:style>
  <w:style w:type="character" w:customStyle="1" w:styleId="WW8Num40z2">
    <w:name w:val="WW8Num40z2"/>
    <w:rsid w:val="004315D9"/>
    <w:rPr>
      <w:rFonts w:ascii="Wingdings" w:hAnsi="Wingdings"/>
    </w:rPr>
  </w:style>
  <w:style w:type="character" w:customStyle="1" w:styleId="WW8Num44z1">
    <w:name w:val="WW8Num44z1"/>
    <w:rsid w:val="004315D9"/>
    <w:rPr>
      <w:rFonts w:ascii="Courier New" w:hAnsi="Courier New" w:cs="Courier New"/>
    </w:rPr>
  </w:style>
  <w:style w:type="character" w:customStyle="1" w:styleId="WW8Num44z2">
    <w:name w:val="WW8Num44z2"/>
    <w:rsid w:val="004315D9"/>
    <w:rPr>
      <w:rFonts w:ascii="Wingdings" w:hAnsi="Wingdings"/>
    </w:rPr>
  </w:style>
  <w:style w:type="character" w:customStyle="1" w:styleId="WW8NumSt10z0">
    <w:name w:val="WW8NumSt10z0"/>
    <w:rsid w:val="004315D9"/>
    <w:rPr>
      <w:rFonts w:ascii="Times New Roman" w:hAnsi="Times New Roman" w:cs="Times New Roman"/>
    </w:rPr>
  </w:style>
  <w:style w:type="paragraph" w:customStyle="1" w:styleId="3f2">
    <w:name w:val="Название3"/>
    <w:basedOn w:val="a4"/>
    <w:rsid w:val="004315D9"/>
    <w:pPr>
      <w:suppressLineNumbers/>
      <w:suppressAutoHyphens/>
      <w:spacing w:before="120" w:after="120" w:line="240" w:lineRule="auto"/>
    </w:pPr>
    <w:rPr>
      <w:rFonts w:ascii="Arial" w:eastAsia="Times New Roman" w:hAnsi="Arial" w:cs="Tahoma"/>
      <w:i/>
      <w:iCs/>
      <w:sz w:val="24"/>
      <w:szCs w:val="24"/>
      <w:lang w:eastAsia="ar-SA"/>
    </w:rPr>
  </w:style>
  <w:style w:type="paragraph" w:customStyle="1" w:styleId="3f3">
    <w:name w:val="Указатель3"/>
    <w:basedOn w:val="a4"/>
    <w:rsid w:val="004315D9"/>
    <w:pPr>
      <w:suppressLineNumbers/>
      <w:suppressAutoHyphens/>
      <w:spacing w:after="0" w:line="240" w:lineRule="auto"/>
    </w:pPr>
    <w:rPr>
      <w:rFonts w:ascii="Arial" w:eastAsia="Times New Roman" w:hAnsi="Arial" w:cs="Tahoma"/>
      <w:sz w:val="20"/>
      <w:szCs w:val="20"/>
      <w:lang w:eastAsia="ar-SA"/>
    </w:rPr>
  </w:style>
  <w:style w:type="table" w:styleId="afffffffffa">
    <w:name w:val="Table Professional"/>
    <w:basedOn w:val="a6"/>
    <w:rsid w:val="004315D9"/>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1ff7">
    <w:name w:val="Знак концевой сноски1"/>
    <w:basedOn w:val="1f3"/>
    <w:rsid w:val="004315D9"/>
    <w:rPr>
      <w:vertAlign w:val="superscript"/>
    </w:rPr>
  </w:style>
  <w:style w:type="character" w:customStyle="1" w:styleId="FontStyle53">
    <w:name w:val="Font Style53"/>
    <w:basedOn w:val="1f3"/>
    <w:rsid w:val="004315D9"/>
    <w:rPr>
      <w:rFonts w:ascii="Times New Roman" w:hAnsi="Times New Roman" w:cs="Times New Roman"/>
      <w:sz w:val="26"/>
      <w:szCs w:val="26"/>
    </w:rPr>
  </w:style>
  <w:style w:type="character" w:customStyle="1" w:styleId="WW8Num13z2">
    <w:name w:val="WW8Num13z2"/>
    <w:rsid w:val="004315D9"/>
    <w:rPr>
      <w:rFonts w:ascii="Wingdings" w:hAnsi="Wingdings"/>
    </w:rPr>
  </w:style>
  <w:style w:type="paragraph" w:customStyle="1" w:styleId="xl104">
    <w:name w:val="xl104"/>
    <w:basedOn w:val="a4"/>
    <w:rsid w:val="004315D9"/>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4"/>
    <w:rsid w:val="004315D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6">
    <w:name w:val="xl106"/>
    <w:basedOn w:val="a4"/>
    <w:rsid w:val="004315D9"/>
    <w:pPr>
      <w:pBdr>
        <w:top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7">
    <w:name w:val="xl107"/>
    <w:basedOn w:val="a4"/>
    <w:rsid w:val="004315D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8">
    <w:name w:val="xl108"/>
    <w:basedOn w:val="a4"/>
    <w:rsid w:val="004315D9"/>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9">
    <w:name w:val="xl109"/>
    <w:basedOn w:val="a4"/>
    <w:rsid w:val="004315D9"/>
    <w:pPr>
      <w:pBdr>
        <w:top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0">
    <w:name w:val="xl110"/>
    <w:basedOn w:val="a4"/>
    <w:rsid w:val="004315D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1">
    <w:name w:val="xl111"/>
    <w:basedOn w:val="a4"/>
    <w:rsid w:val="004315D9"/>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2">
    <w:name w:val="xl112"/>
    <w:basedOn w:val="a4"/>
    <w:rsid w:val="004315D9"/>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3">
    <w:name w:val="xl113"/>
    <w:basedOn w:val="a4"/>
    <w:rsid w:val="004315D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4">
    <w:name w:val="xl114"/>
    <w:basedOn w:val="a4"/>
    <w:rsid w:val="004315D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15">
    <w:name w:val="xl115"/>
    <w:basedOn w:val="a4"/>
    <w:rsid w:val="004315D9"/>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16">
    <w:name w:val="xl116"/>
    <w:basedOn w:val="a4"/>
    <w:rsid w:val="004315D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7">
    <w:name w:val="xl117"/>
    <w:basedOn w:val="a4"/>
    <w:rsid w:val="004315D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8">
    <w:name w:val="xl118"/>
    <w:basedOn w:val="a4"/>
    <w:rsid w:val="004315D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9">
    <w:name w:val="xl119"/>
    <w:basedOn w:val="a4"/>
    <w:rsid w:val="004315D9"/>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20">
    <w:name w:val="xl120"/>
    <w:basedOn w:val="a4"/>
    <w:rsid w:val="004315D9"/>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21">
    <w:name w:val="xl121"/>
    <w:basedOn w:val="a4"/>
    <w:rsid w:val="004315D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22">
    <w:name w:val="xl122"/>
    <w:basedOn w:val="a4"/>
    <w:rsid w:val="004315D9"/>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23">
    <w:name w:val="xl123"/>
    <w:basedOn w:val="a4"/>
    <w:rsid w:val="004315D9"/>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24">
    <w:name w:val="xl124"/>
    <w:basedOn w:val="a4"/>
    <w:rsid w:val="004315D9"/>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25">
    <w:name w:val="xl125"/>
    <w:basedOn w:val="a4"/>
    <w:rsid w:val="004315D9"/>
    <w:pPr>
      <w:pBdr>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26">
    <w:name w:val="xl126"/>
    <w:basedOn w:val="a4"/>
    <w:rsid w:val="004315D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27">
    <w:name w:val="xl127"/>
    <w:basedOn w:val="a4"/>
    <w:rsid w:val="004315D9"/>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28">
    <w:name w:val="xl128"/>
    <w:basedOn w:val="a4"/>
    <w:rsid w:val="004315D9"/>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29">
    <w:name w:val="xl129"/>
    <w:basedOn w:val="a4"/>
    <w:rsid w:val="004315D9"/>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30">
    <w:name w:val="xl130"/>
    <w:basedOn w:val="a4"/>
    <w:rsid w:val="004315D9"/>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1">
    <w:name w:val="xl131"/>
    <w:basedOn w:val="a4"/>
    <w:rsid w:val="004315D9"/>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2">
    <w:name w:val="xl132"/>
    <w:basedOn w:val="a4"/>
    <w:rsid w:val="004315D9"/>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3">
    <w:name w:val="xl133"/>
    <w:basedOn w:val="a4"/>
    <w:rsid w:val="004315D9"/>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4">
    <w:name w:val="xl134"/>
    <w:basedOn w:val="a4"/>
    <w:rsid w:val="004315D9"/>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5">
    <w:name w:val="xl135"/>
    <w:basedOn w:val="a4"/>
    <w:rsid w:val="004315D9"/>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6">
    <w:name w:val="xl136"/>
    <w:basedOn w:val="a4"/>
    <w:rsid w:val="004315D9"/>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37">
    <w:name w:val="xl137"/>
    <w:basedOn w:val="a4"/>
    <w:rsid w:val="004315D9"/>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38">
    <w:name w:val="xl138"/>
    <w:basedOn w:val="a4"/>
    <w:rsid w:val="004315D9"/>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39">
    <w:name w:val="xl139"/>
    <w:basedOn w:val="a4"/>
    <w:rsid w:val="004315D9"/>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40">
    <w:name w:val="xl140"/>
    <w:basedOn w:val="a4"/>
    <w:rsid w:val="004315D9"/>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41">
    <w:name w:val="xl141"/>
    <w:basedOn w:val="a4"/>
    <w:rsid w:val="004315D9"/>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42">
    <w:name w:val="xl142"/>
    <w:basedOn w:val="a4"/>
    <w:rsid w:val="004315D9"/>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43">
    <w:name w:val="xl143"/>
    <w:basedOn w:val="a4"/>
    <w:rsid w:val="004315D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44">
    <w:name w:val="xl144"/>
    <w:basedOn w:val="a4"/>
    <w:rsid w:val="004315D9"/>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ConsNonformat">
    <w:name w:val="ConsNonformat"/>
    <w:rsid w:val="004315D9"/>
    <w:pPr>
      <w:autoSpaceDE w:val="0"/>
      <w:autoSpaceDN w:val="0"/>
      <w:adjustRightInd w:val="0"/>
      <w:spacing w:after="0" w:line="240" w:lineRule="auto"/>
      <w:ind w:right="19772"/>
    </w:pPr>
    <w:rPr>
      <w:rFonts w:ascii="Courier New" w:eastAsia="Times New Roman" w:hAnsi="Courier New" w:cs="Courier New"/>
      <w:sz w:val="16"/>
      <w:szCs w:val="16"/>
    </w:rPr>
  </w:style>
  <w:style w:type="character" w:customStyle="1" w:styleId="afffffffffb">
    <w:name w:val="?????? ?????????"/>
    <w:rsid w:val="004315D9"/>
    <w:rPr>
      <w:b w:val="0"/>
    </w:rPr>
  </w:style>
  <w:style w:type="character" w:customStyle="1" w:styleId="afffffffffc">
    <w:name w:val="??????? ??????"/>
    <w:rsid w:val="004315D9"/>
    <w:rPr>
      <w:rFonts w:ascii="StarSymbol" w:hAnsi="StarSymbol"/>
      <w:sz w:val="18"/>
    </w:rPr>
  </w:style>
  <w:style w:type="character" w:customStyle="1" w:styleId="1ff8">
    <w:name w:val="???????? ????? ??????1"/>
    <w:rsid w:val="004315D9"/>
  </w:style>
  <w:style w:type="character" w:customStyle="1" w:styleId="afffffffffd">
    <w:name w:val="??????? ???????? ??????"/>
    <w:basedOn w:val="1ff8"/>
    <w:rsid w:val="004315D9"/>
    <w:rPr>
      <w:vertAlign w:val="superscript"/>
    </w:rPr>
  </w:style>
  <w:style w:type="character" w:customStyle="1" w:styleId="afffffffffe">
    <w:name w:val="???????? ????? ??????"/>
    <w:rsid w:val="004315D9"/>
  </w:style>
  <w:style w:type="character" w:customStyle="1" w:styleId="affffffffff">
    <w:name w:val="???? ???????? ??????"/>
    <w:basedOn w:val="afffffffffe"/>
    <w:rsid w:val="004315D9"/>
    <w:rPr>
      <w:vertAlign w:val="superscript"/>
    </w:rPr>
  </w:style>
  <w:style w:type="character" w:customStyle="1" w:styleId="14pt0">
    <w:name w:val="????? 14 pt"/>
    <w:basedOn w:val="1ff8"/>
    <w:rsid w:val="004315D9"/>
    <w:rPr>
      <w:sz w:val="28"/>
    </w:rPr>
  </w:style>
  <w:style w:type="paragraph" w:customStyle="1" w:styleId="affffffffff0">
    <w:name w:val="?????????"/>
    <w:basedOn w:val="a4"/>
    <w:next w:val="ae"/>
    <w:rsid w:val="004315D9"/>
    <w:pPr>
      <w:keepNext/>
      <w:widowControl w:val="0"/>
      <w:suppressAutoHyphens/>
      <w:spacing w:before="240" w:after="120" w:line="240" w:lineRule="auto"/>
    </w:pPr>
    <w:rPr>
      <w:rFonts w:ascii="Arial" w:eastAsia="Times New Roman" w:hAnsi="Arial" w:cs="Times New Roman"/>
      <w:sz w:val="28"/>
      <w:szCs w:val="20"/>
    </w:rPr>
  </w:style>
  <w:style w:type="paragraph" w:customStyle="1" w:styleId="affffffffff1">
    <w:name w:val="?????????? ???????"/>
    <w:basedOn w:val="a4"/>
    <w:rsid w:val="004315D9"/>
    <w:pPr>
      <w:widowControl w:val="0"/>
      <w:suppressLineNumbers/>
      <w:suppressAutoHyphens/>
      <w:spacing w:after="0" w:line="240" w:lineRule="auto"/>
    </w:pPr>
    <w:rPr>
      <w:rFonts w:ascii="Times New Roman" w:eastAsia="Times New Roman" w:hAnsi="Times New Roman" w:cs="Times New Roman"/>
      <w:sz w:val="24"/>
      <w:szCs w:val="20"/>
    </w:rPr>
  </w:style>
  <w:style w:type="paragraph" w:customStyle="1" w:styleId="affffffffff2">
    <w:name w:val="????????? ???????"/>
    <w:basedOn w:val="affffffffff1"/>
    <w:rsid w:val="004315D9"/>
    <w:pPr>
      <w:jc w:val="center"/>
    </w:pPr>
    <w:rPr>
      <w:b/>
      <w:i/>
    </w:rPr>
  </w:style>
  <w:style w:type="paragraph" w:customStyle="1" w:styleId="affffffffff3">
    <w:name w:val="????????"/>
    <w:basedOn w:val="a4"/>
    <w:rsid w:val="004315D9"/>
    <w:pPr>
      <w:widowControl w:val="0"/>
      <w:suppressLineNumbers/>
      <w:suppressAutoHyphens/>
      <w:spacing w:before="120" w:after="120" w:line="240" w:lineRule="auto"/>
    </w:pPr>
    <w:rPr>
      <w:rFonts w:ascii="Times New Roman" w:eastAsia="Times New Roman" w:hAnsi="Times New Roman" w:cs="Times New Roman"/>
      <w:i/>
      <w:sz w:val="20"/>
      <w:szCs w:val="20"/>
    </w:rPr>
  </w:style>
  <w:style w:type="paragraph" w:customStyle="1" w:styleId="WW-0">
    <w:name w:val="WW-?????????"/>
    <w:basedOn w:val="a4"/>
    <w:rsid w:val="004315D9"/>
    <w:pPr>
      <w:widowControl w:val="0"/>
      <w:suppressLineNumbers/>
      <w:suppressAutoHyphens/>
      <w:spacing w:after="0" w:line="240" w:lineRule="auto"/>
    </w:pPr>
    <w:rPr>
      <w:rFonts w:ascii="Times New Roman" w:eastAsia="Times New Roman" w:hAnsi="Times New Roman" w:cs="Times New Roman"/>
      <w:sz w:val="24"/>
      <w:szCs w:val="20"/>
    </w:rPr>
  </w:style>
  <w:style w:type="paragraph" w:customStyle="1" w:styleId="1ff9">
    <w:name w:val="????????1"/>
    <w:basedOn w:val="a4"/>
    <w:rsid w:val="004315D9"/>
    <w:pPr>
      <w:widowControl w:val="0"/>
      <w:suppressLineNumbers/>
      <w:suppressAutoHyphens/>
      <w:spacing w:before="120" w:after="120" w:line="240" w:lineRule="auto"/>
    </w:pPr>
    <w:rPr>
      <w:rFonts w:ascii="Times New Roman" w:eastAsia="Times New Roman" w:hAnsi="Times New Roman" w:cs="Times New Roman"/>
      <w:i/>
      <w:sz w:val="20"/>
      <w:szCs w:val="20"/>
    </w:rPr>
  </w:style>
  <w:style w:type="paragraph" w:customStyle="1" w:styleId="1ffa">
    <w:name w:val="?????????1"/>
    <w:basedOn w:val="a4"/>
    <w:rsid w:val="004315D9"/>
    <w:pPr>
      <w:widowControl w:val="0"/>
      <w:suppressLineNumbers/>
      <w:suppressAutoHyphens/>
      <w:spacing w:after="0" w:line="240" w:lineRule="auto"/>
    </w:pPr>
    <w:rPr>
      <w:rFonts w:ascii="Times New Roman" w:eastAsia="Times New Roman" w:hAnsi="Times New Roman" w:cs="Times New Roman"/>
      <w:sz w:val="24"/>
      <w:szCs w:val="20"/>
    </w:rPr>
  </w:style>
  <w:style w:type="paragraph" w:customStyle="1" w:styleId="316">
    <w:name w:val="???????? ????? ? ???????? 31"/>
    <w:basedOn w:val="a4"/>
    <w:rsid w:val="004315D9"/>
    <w:pPr>
      <w:widowControl w:val="0"/>
      <w:suppressAutoHyphens/>
      <w:spacing w:after="0" w:line="240" w:lineRule="auto"/>
      <w:ind w:left="1276" w:hanging="142"/>
      <w:jc w:val="both"/>
    </w:pPr>
    <w:rPr>
      <w:rFonts w:ascii="Times New Roman" w:eastAsia="Times New Roman" w:hAnsi="Times New Roman" w:cs="Times New Roman"/>
      <w:sz w:val="28"/>
      <w:szCs w:val="20"/>
    </w:rPr>
  </w:style>
  <w:style w:type="paragraph" w:customStyle="1" w:styleId="317">
    <w:name w:val="???????? ????? 31"/>
    <w:basedOn w:val="a4"/>
    <w:rsid w:val="004315D9"/>
    <w:pPr>
      <w:widowControl w:val="0"/>
      <w:suppressAutoHyphens/>
      <w:spacing w:after="120" w:line="240" w:lineRule="auto"/>
    </w:pPr>
    <w:rPr>
      <w:rFonts w:ascii="Times New Roman" w:eastAsia="Times New Roman" w:hAnsi="Times New Roman" w:cs="Times New Roman"/>
      <w:sz w:val="16"/>
      <w:szCs w:val="20"/>
    </w:rPr>
  </w:style>
  <w:style w:type="paragraph" w:customStyle="1" w:styleId="223">
    <w:name w:val="???????? ????? 22"/>
    <w:basedOn w:val="a4"/>
    <w:rsid w:val="004315D9"/>
    <w:pPr>
      <w:widowControl w:val="0"/>
      <w:spacing w:after="120" w:line="480" w:lineRule="auto"/>
    </w:pPr>
    <w:rPr>
      <w:rFonts w:ascii="Times New Roman" w:eastAsia="Times New Roman" w:hAnsi="Times New Roman" w:cs="Times New Roman"/>
      <w:sz w:val="24"/>
      <w:szCs w:val="20"/>
    </w:rPr>
  </w:style>
  <w:style w:type="paragraph" w:customStyle="1" w:styleId="affffffffff4">
    <w:name w:val="??????? (???)"/>
    <w:basedOn w:val="a4"/>
    <w:rsid w:val="004315D9"/>
    <w:pPr>
      <w:widowControl w:val="0"/>
      <w:spacing w:before="100" w:after="119" w:line="240" w:lineRule="auto"/>
    </w:pPr>
    <w:rPr>
      <w:rFonts w:ascii="Times New Roman" w:eastAsia="Times New Roman" w:hAnsi="Times New Roman" w:cs="Times New Roman"/>
      <w:sz w:val="24"/>
      <w:szCs w:val="20"/>
    </w:rPr>
  </w:style>
  <w:style w:type="paragraph" w:customStyle="1" w:styleId="323">
    <w:name w:val="???????? ????? ? ???????? 32"/>
    <w:basedOn w:val="a4"/>
    <w:rsid w:val="004315D9"/>
    <w:pPr>
      <w:widowControl w:val="0"/>
      <w:spacing w:after="120" w:line="240" w:lineRule="auto"/>
      <w:ind w:left="283"/>
    </w:pPr>
    <w:rPr>
      <w:rFonts w:ascii="Times New Roman" w:eastAsia="Times New Roman" w:hAnsi="Times New Roman" w:cs="Times New Roman"/>
      <w:sz w:val="16"/>
      <w:szCs w:val="20"/>
    </w:rPr>
  </w:style>
  <w:style w:type="paragraph" w:customStyle="1" w:styleId="215">
    <w:name w:val="???????? ????? ? ???????? 21"/>
    <w:basedOn w:val="a4"/>
    <w:rsid w:val="004315D9"/>
    <w:pPr>
      <w:widowControl w:val="0"/>
      <w:spacing w:after="120" w:line="480" w:lineRule="auto"/>
      <w:ind w:left="283"/>
    </w:pPr>
    <w:rPr>
      <w:rFonts w:ascii="Times New Roman" w:eastAsia="Times New Roman" w:hAnsi="Times New Roman" w:cs="Times New Roman"/>
      <w:sz w:val="24"/>
      <w:szCs w:val="20"/>
    </w:rPr>
  </w:style>
  <w:style w:type="paragraph" w:customStyle="1" w:styleId="2fc">
    <w:name w:val="???????? ????? 2"/>
    <w:basedOn w:val="a4"/>
    <w:rsid w:val="004315D9"/>
    <w:pPr>
      <w:spacing w:after="0" w:line="240" w:lineRule="auto"/>
    </w:pPr>
    <w:rPr>
      <w:rFonts w:ascii="SchoolBook" w:eastAsia="Times New Roman" w:hAnsi="SchoolBook" w:cs="Times New Roman"/>
      <w:sz w:val="24"/>
      <w:szCs w:val="20"/>
    </w:rPr>
  </w:style>
  <w:style w:type="paragraph" w:customStyle="1" w:styleId="3f4">
    <w:name w:val="???????? ????? 3"/>
    <w:basedOn w:val="a4"/>
    <w:rsid w:val="004315D9"/>
    <w:pPr>
      <w:spacing w:after="0" w:line="240" w:lineRule="auto"/>
      <w:jc w:val="center"/>
    </w:pPr>
    <w:rPr>
      <w:rFonts w:ascii="SchoolBook" w:eastAsia="Times New Roman" w:hAnsi="SchoolBook" w:cs="Times New Roman"/>
      <w:sz w:val="24"/>
      <w:szCs w:val="20"/>
    </w:rPr>
  </w:style>
  <w:style w:type="paragraph" w:customStyle="1" w:styleId="2fd">
    <w:name w:val="???????? ????? ? ???????? 2"/>
    <w:basedOn w:val="a4"/>
    <w:rsid w:val="004315D9"/>
    <w:pPr>
      <w:spacing w:after="0" w:line="240" w:lineRule="auto"/>
      <w:ind w:left="214"/>
    </w:pPr>
    <w:rPr>
      <w:rFonts w:ascii="SchoolBook" w:eastAsia="Times New Roman" w:hAnsi="SchoolBook" w:cs="Times New Roman"/>
      <w:sz w:val="24"/>
      <w:szCs w:val="20"/>
    </w:rPr>
  </w:style>
  <w:style w:type="paragraph" w:customStyle="1" w:styleId="3f5">
    <w:name w:val="???????? ????? ? ???????? 3"/>
    <w:basedOn w:val="a4"/>
    <w:rsid w:val="004315D9"/>
    <w:pPr>
      <w:tabs>
        <w:tab w:val="left" w:pos="851"/>
      </w:tabs>
      <w:spacing w:after="0" w:line="240" w:lineRule="auto"/>
      <w:ind w:left="3119" w:hanging="3119"/>
      <w:jc w:val="both"/>
    </w:pPr>
    <w:rPr>
      <w:rFonts w:ascii="SchoolBook" w:eastAsia="Times New Roman" w:hAnsi="SchoolBook" w:cs="Times New Roman"/>
      <w:sz w:val="26"/>
      <w:szCs w:val="20"/>
    </w:rPr>
  </w:style>
  <w:style w:type="paragraph" w:customStyle="1" w:styleId="WW-4">
    <w:name w:val="WW-?????????? ???????"/>
    <w:basedOn w:val="a4"/>
    <w:rsid w:val="004315D9"/>
    <w:pPr>
      <w:widowControl w:val="0"/>
      <w:suppressLineNumbers/>
      <w:suppressAutoHyphens/>
      <w:spacing w:after="0" w:line="240" w:lineRule="auto"/>
    </w:pPr>
    <w:rPr>
      <w:rFonts w:ascii="Times New Roman" w:eastAsia="Times New Roman" w:hAnsi="Times New Roman" w:cs="Times New Roman"/>
      <w:sz w:val="24"/>
      <w:szCs w:val="20"/>
    </w:rPr>
  </w:style>
  <w:style w:type="paragraph" w:customStyle="1" w:styleId="1ffb">
    <w:name w:val="Знак Знак Знак Знак Знак Знак Знак Знак Знак Знак Знак Знак Знак Знак Знак1"/>
    <w:basedOn w:val="a4"/>
    <w:rsid w:val="004315D9"/>
    <w:pPr>
      <w:spacing w:after="0" w:line="240" w:lineRule="auto"/>
    </w:pPr>
    <w:rPr>
      <w:rFonts w:ascii="Verdana" w:eastAsia="Times New Roman" w:hAnsi="Verdana" w:cs="Verdana"/>
      <w:sz w:val="20"/>
      <w:szCs w:val="20"/>
      <w:lang w:val="en-US" w:eastAsia="en-US"/>
    </w:rPr>
  </w:style>
  <w:style w:type="character" w:customStyle="1" w:styleId="114">
    <w:name w:val="Знак Знак11"/>
    <w:rsid w:val="004315D9"/>
    <w:rPr>
      <w:sz w:val="24"/>
      <w:lang w:val="ru-RU" w:eastAsia="ar-SA" w:bidi="ar-SA"/>
    </w:rPr>
  </w:style>
  <w:style w:type="paragraph" w:customStyle="1" w:styleId="115">
    <w:name w:val="Знак Знак1 Знак Знак Знак Знак Знак Знак Знак Знак1"/>
    <w:basedOn w:val="a4"/>
    <w:rsid w:val="004315D9"/>
    <w:pPr>
      <w:suppressAutoHyphens/>
      <w:spacing w:after="0" w:line="240" w:lineRule="auto"/>
    </w:pPr>
    <w:rPr>
      <w:rFonts w:ascii="Verdana" w:eastAsia="Times New Roman" w:hAnsi="Verdana" w:cs="Verdana"/>
      <w:sz w:val="20"/>
      <w:szCs w:val="20"/>
      <w:lang w:val="en-US" w:eastAsia="ar-SA"/>
    </w:rPr>
  </w:style>
  <w:style w:type="paragraph" w:customStyle="1" w:styleId="2fe">
    <w:name w:val="Знак2"/>
    <w:basedOn w:val="a4"/>
    <w:rsid w:val="004315D9"/>
    <w:pPr>
      <w:spacing w:after="0" w:line="240" w:lineRule="auto"/>
    </w:pPr>
    <w:rPr>
      <w:rFonts w:ascii="Times New Roman" w:eastAsia="Times New Roman" w:hAnsi="Times New Roman" w:cs="Times New Roman"/>
      <w:sz w:val="20"/>
      <w:szCs w:val="20"/>
      <w:lang w:val="en-US" w:eastAsia="en-US"/>
    </w:rPr>
  </w:style>
  <w:style w:type="paragraph" w:customStyle="1" w:styleId="font9">
    <w:name w:val="font9"/>
    <w:basedOn w:val="a4"/>
    <w:rsid w:val="004315D9"/>
    <w:pPr>
      <w:spacing w:before="100" w:beforeAutospacing="1" w:after="100" w:afterAutospacing="1" w:line="240" w:lineRule="auto"/>
    </w:pPr>
    <w:rPr>
      <w:rFonts w:ascii="Tahoma" w:eastAsia="Times New Roman" w:hAnsi="Tahoma" w:cs="Tahoma"/>
      <w:b/>
      <w:bCs/>
      <w:color w:val="000000"/>
      <w:sz w:val="20"/>
      <w:szCs w:val="20"/>
    </w:rPr>
  </w:style>
  <w:style w:type="paragraph" w:customStyle="1" w:styleId="font10">
    <w:name w:val="font10"/>
    <w:basedOn w:val="a4"/>
    <w:rsid w:val="004315D9"/>
    <w:pPr>
      <w:spacing w:before="100" w:beforeAutospacing="1" w:after="100" w:afterAutospacing="1" w:line="240" w:lineRule="auto"/>
    </w:pPr>
    <w:rPr>
      <w:rFonts w:ascii="Tahoma" w:eastAsia="Times New Roman" w:hAnsi="Tahoma" w:cs="Tahoma"/>
      <w:color w:val="000000"/>
      <w:sz w:val="18"/>
      <w:szCs w:val="18"/>
    </w:rPr>
  </w:style>
  <w:style w:type="paragraph" w:customStyle="1" w:styleId="font11">
    <w:name w:val="font11"/>
    <w:basedOn w:val="a4"/>
    <w:rsid w:val="004315D9"/>
    <w:pPr>
      <w:spacing w:before="100" w:beforeAutospacing="1" w:after="100" w:afterAutospacing="1" w:line="240" w:lineRule="auto"/>
    </w:pPr>
    <w:rPr>
      <w:rFonts w:ascii="Tahoma" w:eastAsia="Times New Roman" w:hAnsi="Tahoma" w:cs="Tahoma"/>
      <w:b/>
      <w:bCs/>
      <w:color w:val="000000"/>
      <w:sz w:val="18"/>
      <w:szCs w:val="18"/>
    </w:rPr>
  </w:style>
  <w:style w:type="table" w:customStyle="1" w:styleId="2ff">
    <w:name w:val="Сетка таблицы2"/>
    <w:basedOn w:val="a6"/>
    <w:next w:val="aff0"/>
    <w:uiPriority w:val="59"/>
    <w:rsid w:val="00CB240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6">
    <w:name w:val="Сетка таблицы3"/>
    <w:basedOn w:val="a6"/>
    <w:next w:val="aff0"/>
    <w:rsid w:val="002F6A8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5">
    <w:name w:val="xl145"/>
    <w:basedOn w:val="a4"/>
    <w:rsid w:val="0071222B"/>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6">
    <w:name w:val="xl146"/>
    <w:basedOn w:val="a4"/>
    <w:rsid w:val="0071222B"/>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7">
    <w:name w:val="xl147"/>
    <w:basedOn w:val="a4"/>
    <w:rsid w:val="0071222B"/>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8">
    <w:name w:val="xl148"/>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4"/>
    <w:rsid w:val="0071222B"/>
    <w:pPr>
      <w:pBdr>
        <w:top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50">
    <w:name w:val="xl150"/>
    <w:basedOn w:val="a4"/>
    <w:rsid w:val="0071222B"/>
    <w:pPr>
      <w:pBdr>
        <w:top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1">
    <w:name w:val="xl151"/>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color w:val="D8E4BC"/>
      <w:sz w:val="24"/>
      <w:szCs w:val="24"/>
    </w:rPr>
  </w:style>
  <w:style w:type="paragraph" w:customStyle="1" w:styleId="xl152">
    <w:name w:val="xl152"/>
    <w:basedOn w:val="a4"/>
    <w:rsid w:val="0071222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3">
    <w:name w:val="xl153"/>
    <w:basedOn w:val="a4"/>
    <w:rsid w:val="0071222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4">
    <w:name w:val="xl154"/>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5">
    <w:name w:val="xl155"/>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6">
    <w:name w:val="xl156"/>
    <w:basedOn w:val="a4"/>
    <w:rsid w:val="0071222B"/>
    <w:pPr>
      <w:pBdr>
        <w:top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7">
    <w:name w:val="xl157"/>
    <w:basedOn w:val="a4"/>
    <w:rsid w:val="0071222B"/>
    <w:pPr>
      <w:pBdr>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8">
    <w:name w:val="xl158"/>
    <w:basedOn w:val="a4"/>
    <w:rsid w:val="0071222B"/>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9">
    <w:name w:val="xl159"/>
    <w:basedOn w:val="a4"/>
    <w:rsid w:val="0071222B"/>
    <w:pPr>
      <w:pBdr>
        <w:top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0">
    <w:name w:val="xl160"/>
    <w:basedOn w:val="a4"/>
    <w:rsid w:val="0071222B"/>
    <w:pPr>
      <w:pBdr>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1">
    <w:name w:val="xl161"/>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2">
    <w:name w:val="xl162"/>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63">
    <w:name w:val="xl163"/>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64">
    <w:name w:val="xl164"/>
    <w:basedOn w:val="a4"/>
    <w:rsid w:val="0071222B"/>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5">
    <w:name w:val="xl165"/>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6">
    <w:name w:val="xl166"/>
    <w:basedOn w:val="a4"/>
    <w:rsid w:val="0071222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7">
    <w:name w:val="xl167"/>
    <w:basedOn w:val="a4"/>
    <w:rsid w:val="0071222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8">
    <w:name w:val="xl168"/>
    <w:basedOn w:val="a4"/>
    <w:rsid w:val="0071222B"/>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9">
    <w:name w:val="xl169"/>
    <w:basedOn w:val="a4"/>
    <w:rsid w:val="0071222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0">
    <w:name w:val="xl170"/>
    <w:basedOn w:val="a4"/>
    <w:rsid w:val="0071222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71">
    <w:name w:val="xl171"/>
    <w:basedOn w:val="a4"/>
    <w:rsid w:val="0071222B"/>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72">
    <w:name w:val="xl172"/>
    <w:basedOn w:val="a4"/>
    <w:rsid w:val="0071222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73">
    <w:name w:val="xl173"/>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4">
    <w:name w:val="xl174"/>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5">
    <w:name w:val="xl175"/>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76">
    <w:name w:val="xl176"/>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77">
    <w:name w:val="xl177"/>
    <w:basedOn w:val="a4"/>
    <w:rsid w:val="0071222B"/>
    <w:pPr>
      <w:pBdr>
        <w:top w:val="single" w:sz="4" w:space="0" w:color="auto"/>
        <w:lef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8">
    <w:name w:val="xl178"/>
    <w:basedOn w:val="a4"/>
    <w:rsid w:val="0071222B"/>
    <w:pPr>
      <w:pBdr>
        <w:left w:val="single" w:sz="4" w:space="0" w:color="auto"/>
        <w:bottom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9">
    <w:name w:val="xl179"/>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80">
    <w:name w:val="xl180"/>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81">
    <w:name w:val="xl181"/>
    <w:basedOn w:val="a4"/>
    <w:rsid w:val="0071222B"/>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i/>
      <w:iCs/>
      <w:sz w:val="24"/>
      <w:szCs w:val="24"/>
    </w:rPr>
  </w:style>
  <w:style w:type="paragraph" w:customStyle="1" w:styleId="xl182">
    <w:name w:val="xl182"/>
    <w:basedOn w:val="a4"/>
    <w:rsid w:val="0071222B"/>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i/>
      <w:iCs/>
      <w:sz w:val="24"/>
      <w:szCs w:val="24"/>
    </w:rPr>
  </w:style>
  <w:style w:type="paragraph" w:customStyle="1" w:styleId="xl183">
    <w:name w:val="xl183"/>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84">
    <w:name w:val="xl184"/>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85">
    <w:name w:val="xl185"/>
    <w:basedOn w:val="a4"/>
    <w:rsid w:val="0071222B"/>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rPr>
  </w:style>
  <w:style w:type="paragraph" w:customStyle="1" w:styleId="xl186">
    <w:name w:val="xl186"/>
    <w:basedOn w:val="a4"/>
    <w:rsid w:val="0071222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187">
    <w:name w:val="xl187"/>
    <w:basedOn w:val="a4"/>
    <w:rsid w:val="0071222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188">
    <w:name w:val="xl188"/>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89">
    <w:name w:val="xl189"/>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90">
    <w:name w:val="xl190"/>
    <w:basedOn w:val="a4"/>
    <w:rsid w:val="0071222B"/>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191">
    <w:name w:val="xl191"/>
    <w:basedOn w:val="a4"/>
    <w:rsid w:val="0071222B"/>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192">
    <w:name w:val="xl192"/>
    <w:basedOn w:val="a4"/>
    <w:rsid w:val="0071222B"/>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rPr>
  </w:style>
  <w:style w:type="paragraph" w:customStyle="1" w:styleId="xl193">
    <w:name w:val="xl193"/>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94">
    <w:name w:val="xl194"/>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95">
    <w:name w:val="xl195"/>
    <w:basedOn w:val="a4"/>
    <w:rsid w:val="0071222B"/>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i/>
      <w:iCs/>
      <w:sz w:val="24"/>
      <w:szCs w:val="24"/>
    </w:rPr>
  </w:style>
  <w:style w:type="paragraph" w:customStyle="1" w:styleId="xl196">
    <w:name w:val="xl196"/>
    <w:basedOn w:val="a4"/>
    <w:rsid w:val="0071222B"/>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i/>
      <w:iCs/>
      <w:sz w:val="24"/>
      <w:szCs w:val="24"/>
    </w:rPr>
  </w:style>
  <w:style w:type="paragraph" w:customStyle="1" w:styleId="xl197">
    <w:name w:val="xl197"/>
    <w:basedOn w:val="a4"/>
    <w:rsid w:val="0071222B"/>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98">
    <w:name w:val="xl198"/>
    <w:basedOn w:val="a4"/>
    <w:rsid w:val="0071222B"/>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99">
    <w:name w:val="xl199"/>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00">
    <w:name w:val="xl200"/>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01">
    <w:name w:val="xl201"/>
    <w:basedOn w:val="a4"/>
    <w:rsid w:val="0071222B"/>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rPr>
  </w:style>
  <w:style w:type="paragraph" w:customStyle="1" w:styleId="xl202">
    <w:name w:val="xl202"/>
    <w:basedOn w:val="a4"/>
    <w:rsid w:val="0071222B"/>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rPr>
  </w:style>
  <w:style w:type="paragraph" w:customStyle="1" w:styleId="xl203">
    <w:name w:val="xl203"/>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4">
    <w:name w:val="xl204"/>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5">
    <w:name w:val="xl205"/>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06">
    <w:name w:val="xl206"/>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07">
    <w:name w:val="xl207"/>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8">
    <w:name w:val="xl208"/>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9">
    <w:name w:val="xl209"/>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0">
    <w:name w:val="xl210"/>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1">
    <w:name w:val="xl211"/>
    <w:basedOn w:val="a4"/>
    <w:rsid w:val="0071222B"/>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2">
    <w:name w:val="xl212"/>
    <w:basedOn w:val="a4"/>
    <w:rsid w:val="0071222B"/>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3">
    <w:name w:val="xl213"/>
    <w:basedOn w:val="a4"/>
    <w:rsid w:val="0071222B"/>
    <w:pPr>
      <w:pBdr>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4">
    <w:name w:val="xl214"/>
    <w:basedOn w:val="a4"/>
    <w:rsid w:val="0071222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15">
    <w:name w:val="xl215"/>
    <w:basedOn w:val="a4"/>
    <w:rsid w:val="0071222B"/>
    <w:pPr>
      <w:pBdr>
        <w:top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6">
    <w:name w:val="xl216"/>
    <w:basedOn w:val="a4"/>
    <w:rsid w:val="0071222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217">
    <w:name w:val="xl217"/>
    <w:basedOn w:val="a4"/>
    <w:rsid w:val="0071222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218">
    <w:name w:val="xl218"/>
    <w:basedOn w:val="a4"/>
    <w:rsid w:val="0071222B"/>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19">
    <w:name w:val="xl219"/>
    <w:basedOn w:val="a4"/>
    <w:rsid w:val="0071222B"/>
    <w:pPr>
      <w:pBdr>
        <w:top w:val="single" w:sz="4" w:space="0" w:color="auto"/>
        <w:bottom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20">
    <w:name w:val="xl220"/>
    <w:basedOn w:val="a4"/>
    <w:rsid w:val="0071222B"/>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21">
    <w:name w:val="xl221"/>
    <w:basedOn w:val="a4"/>
    <w:rsid w:val="0071222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2">
    <w:name w:val="xl222"/>
    <w:basedOn w:val="a4"/>
    <w:rsid w:val="0071222B"/>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3">
    <w:name w:val="xl223"/>
    <w:basedOn w:val="a4"/>
    <w:rsid w:val="0071222B"/>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24">
    <w:name w:val="xl224"/>
    <w:basedOn w:val="a4"/>
    <w:rsid w:val="0071222B"/>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25">
    <w:name w:val="xl225"/>
    <w:basedOn w:val="a4"/>
    <w:rsid w:val="0071222B"/>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26">
    <w:name w:val="xl226"/>
    <w:basedOn w:val="a4"/>
    <w:rsid w:val="0071222B"/>
    <w:pPr>
      <w:pBdr>
        <w:top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7">
    <w:name w:val="xl227"/>
    <w:basedOn w:val="a4"/>
    <w:rsid w:val="0071222B"/>
    <w:pPr>
      <w:pBdr>
        <w:top w:val="single" w:sz="4" w:space="0" w:color="auto"/>
        <w:lef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8">
    <w:name w:val="xl228"/>
    <w:basedOn w:val="a4"/>
    <w:rsid w:val="0071222B"/>
    <w:pPr>
      <w:pBdr>
        <w:left w:val="single" w:sz="4" w:space="0" w:color="auto"/>
        <w:bottom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numbering" w:customStyle="1" w:styleId="67">
    <w:name w:val="Нет списка6"/>
    <w:next w:val="a7"/>
    <w:uiPriority w:val="99"/>
    <w:semiHidden/>
    <w:unhideWhenUsed/>
    <w:rsid w:val="00416FD4"/>
  </w:style>
  <w:style w:type="paragraph" w:customStyle="1" w:styleId="46">
    <w:name w:val="Основной текст4"/>
    <w:basedOn w:val="a4"/>
    <w:rsid w:val="00A2771F"/>
    <w:pPr>
      <w:widowControl w:val="0"/>
      <w:shd w:val="clear" w:color="auto" w:fill="FFFFFF"/>
      <w:spacing w:after="60" w:line="0" w:lineRule="atLeast"/>
      <w:ind w:hanging="360"/>
    </w:pPr>
    <w:rPr>
      <w:rFonts w:ascii="Times New Roman" w:eastAsia="Times New Roman" w:hAnsi="Times New Roman" w:cs="Times New Roman"/>
      <w:sz w:val="23"/>
      <w:szCs w:val="23"/>
      <w:lang w:eastAsia="en-US"/>
    </w:rPr>
  </w:style>
  <w:style w:type="character" w:customStyle="1" w:styleId="WW8Num13z1">
    <w:name w:val="WW8Num13z1"/>
    <w:rsid w:val="00890562"/>
    <w:rPr>
      <w:rFonts w:ascii="Courier New" w:hAnsi="Courier New" w:cs="Courier New"/>
    </w:rPr>
  </w:style>
  <w:style w:type="character" w:customStyle="1" w:styleId="WW8Num36z1">
    <w:name w:val="WW8Num36z1"/>
    <w:rsid w:val="00890562"/>
    <w:rPr>
      <w:rFonts w:ascii="Courier New" w:hAnsi="Courier New" w:cs="Courier New"/>
    </w:rPr>
  </w:style>
  <w:style w:type="character" w:customStyle="1" w:styleId="WW8Num36z2">
    <w:name w:val="WW8Num36z2"/>
    <w:rsid w:val="00890562"/>
    <w:rPr>
      <w:rFonts w:ascii="Wingdings" w:hAnsi="Wingdings"/>
    </w:rPr>
  </w:style>
  <w:style w:type="paragraph" w:customStyle="1" w:styleId="216">
    <w:name w:val="Список 21"/>
    <w:basedOn w:val="a4"/>
    <w:rsid w:val="00890562"/>
    <w:pPr>
      <w:spacing w:after="0" w:line="240" w:lineRule="auto"/>
      <w:ind w:left="566" w:hanging="283"/>
    </w:pPr>
    <w:rPr>
      <w:rFonts w:ascii="Times New Roman" w:eastAsia="Times New Roman" w:hAnsi="Times New Roman" w:cs="Times New Roman"/>
      <w:sz w:val="20"/>
      <w:szCs w:val="20"/>
      <w:lang w:eastAsia="ar-SA"/>
    </w:rPr>
  </w:style>
  <w:style w:type="paragraph" w:styleId="2ff0">
    <w:name w:val="Body Text First Indent 2"/>
    <w:basedOn w:val="af9"/>
    <w:link w:val="2ff1"/>
    <w:rsid w:val="00890562"/>
    <w:pPr>
      <w:spacing w:line="240" w:lineRule="auto"/>
      <w:ind w:firstLine="210"/>
    </w:pPr>
    <w:rPr>
      <w:rFonts w:ascii="Times New Roman" w:eastAsia="Times New Roman" w:hAnsi="Times New Roman" w:cs="Times New Roman"/>
      <w:sz w:val="20"/>
      <w:szCs w:val="20"/>
    </w:rPr>
  </w:style>
  <w:style w:type="character" w:customStyle="1" w:styleId="2ff1">
    <w:name w:val="Красная строка 2 Знак"/>
    <w:basedOn w:val="afa"/>
    <w:link w:val="2ff0"/>
    <w:rsid w:val="00890562"/>
    <w:rPr>
      <w:rFonts w:ascii="Times New Roman" w:eastAsia="Times New Roman" w:hAnsi="Times New Roman" w:cs="Times New Roman"/>
      <w:sz w:val="20"/>
      <w:szCs w:val="20"/>
    </w:rPr>
  </w:style>
  <w:style w:type="paragraph" w:styleId="affffffffff5">
    <w:name w:val="Normal Indent"/>
    <w:aliases w:val="Обычный отступ Знак Знак,Обычный отступ Знак Знак Знак Знак Знак Знак,Обычный отступ Знак Знак Знак Знак Знак Знак Знак Знак,Обычный отступ Знак Знак Знак Знак,Обычный отступ2 Знак,Обычный отступ Знак Знак Знак Знак Знак Знак Знак Знак Зн"/>
    <w:basedOn w:val="a4"/>
    <w:link w:val="affffffffff6"/>
    <w:rsid w:val="00890562"/>
    <w:pPr>
      <w:spacing w:after="0" w:line="240" w:lineRule="auto"/>
      <w:ind w:left="708"/>
    </w:pPr>
    <w:rPr>
      <w:rFonts w:ascii="Times New Roman" w:eastAsia="Times New Roman" w:hAnsi="Times New Roman" w:cs="Times New Roman"/>
      <w:sz w:val="20"/>
      <w:szCs w:val="20"/>
    </w:rPr>
  </w:style>
  <w:style w:type="character" w:customStyle="1" w:styleId="47">
    <w:name w:val="Знак Знак4"/>
    <w:basedOn w:val="a5"/>
    <w:rsid w:val="00890562"/>
  </w:style>
  <w:style w:type="paragraph" w:customStyle="1" w:styleId="240">
    <w:name w:val="Основной текст 24"/>
    <w:basedOn w:val="a4"/>
    <w:rsid w:val="00890562"/>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rPr>
  </w:style>
  <w:style w:type="paragraph" w:customStyle="1" w:styleId="56">
    <w:name w:val="Обычный5"/>
    <w:rsid w:val="00890562"/>
    <w:pPr>
      <w:widowControl w:val="0"/>
      <w:spacing w:after="0" w:line="240" w:lineRule="auto"/>
    </w:pPr>
    <w:rPr>
      <w:rFonts w:ascii="Arial" w:eastAsia="Times New Roman" w:hAnsi="Arial" w:cs="Times New Roman"/>
      <w:snapToGrid w:val="0"/>
      <w:sz w:val="20"/>
      <w:szCs w:val="20"/>
    </w:rPr>
  </w:style>
  <w:style w:type="character" w:customStyle="1" w:styleId="WW8Num14z3">
    <w:name w:val="WW8Num14z3"/>
    <w:rsid w:val="00890562"/>
    <w:rPr>
      <w:rFonts w:ascii="Symbol" w:hAnsi="Symbol"/>
    </w:rPr>
  </w:style>
  <w:style w:type="character" w:customStyle="1" w:styleId="WW8Num21z4">
    <w:name w:val="WW8Num21z4"/>
    <w:rsid w:val="00890562"/>
    <w:rPr>
      <w:rFonts w:ascii="Courier New" w:hAnsi="Courier New" w:cs="Courier New"/>
    </w:rPr>
  </w:style>
  <w:style w:type="character" w:customStyle="1" w:styleId="WW8NumSt18z0">
    <w:name w:val="WW8NumSt18z0"/>
    <w:rsid w:val="00890562"/>
    <w:rPr>
      <w:rFonts w:ascii="Times New Roman" w:hAnsi="Times New Roman" w:cs="Times New Roman"/>
    </w:rPr>
  </w:style>
  <w:style w:type="paragraph" w:customStyle="1" w:styleId="1ffc">
    <w:name w:val="Схема документа1"/>
    <w:basedOn w:val="a4"/>
    <w:rsid w:val="00890562"/>
    <w:pPr>
      <w:shd w:val="clear" w:color="auto" w:fill="000080"/>
      <w:suppressAutoHyphens/>
      <w:spacing w:after="0" w:line="240" w:lineRule="auto"/>
    </w:pPr>
    <w:rPr>
      <w:rFonts w:ascii="Tahoma" w:eastAsia="Times New Roman" w:hAnsi="Tahoma" w:cs="Tahoma"/>
      <w:sz w:val="20"/>
      <w:szCs w:val="20"/>
      <w:lang w:eastAsia="ar-SA"/>
    </w:rPr>
  </w:style>
  <w:style w:type="character" w:customStyle="1" w:styleId="1120">
    <w:name w:val="Знак Знак112"/>
    <w:basedOn w:val="a5"/>
    <w:rsid w:val="00890562"/>
  </w:style>
  <w:style w:type="character" w:customStyle="1" w:styleId="224">
    <w:name w:val="Знак Знак22"/>
    <w:rsid w:val="00890562"/>
    <w:rPr>
      <w:rFonts w:ascii="Arial" w:hAnsi="Arial" w:cs="Arial"/>
      <w:b/>
      <w:bCs/>
      <w:sz w:val="26"/>
      <w:szCs w:val="26"/>
    </w:rPr>
  </w:style>
  <w:style w:type="paragraph" w:customStyle="1" w:styleId="332">
    <w:name w:val="Основной текст с отступом 33"/>
    <w:basedOn w:val="a4"/>
    <w:rsid w:val="00890562"/>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6"/>
      <w:szCs w:val="20"/>
    </w:rPr>
  </w:style>
  <w:style w:type="character" w:customStyle="1" w:styleId="132">
    <w:name w:val="Знак Знак13"/>
    <w:rsid w:val="00890562"/>
    <w:rPr>
      <w:sz w:val="24"/>
    </w:rPr>
  </w:style>
  <w:style w:type="paragraph" w:customStyle="1" w:styleId="340">
    <w:name w:val="Основной текст 34"/>
    <w:basedOn w:val="a4"/>
    <w:rsid w:val="00890562"/>
    <w:pPr>
      <w:spacing w:after="0" w:line="240" w:lineRule="auto"/>
    </w:pPr>
    <w:rPr>
      <w:rFonts w:ascii="Times New Roman" w:eastAsia="Times New Roman" w:hAnsi="Times New Roman" w:cs="Times New Roman"/>
      <w:sz w:val="28"/>
      <w:szCs w:val="20"/>
      <w:lang w:val="en-US"/>
    </w:rPr>
  </w:style>
  <w:style w:type="paragraph" w:customStyle="1" w:styleId="ConsPlusTitle">
    <w:name w:val="ConsPlusTitle"/>
    <w:rsid w:val="00890562"/>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68">
    <w:name w:val="Обычный6"/>
    <w:rsid w:val="005F7D1A"/>
    <w:pPr>
      <w:widowControl w:val="0"/>
      <w:spacing w:after="0" w:line="240" w:lineRule="auto"/>
    </w:pPr>
    <w:rPr>
      <w:rFonts w:ascii="Arial" w:eastAsia="Times New Roman" w:hAnsi="Arial" w:cs="Times New Roman"/>
      <w:snapToGrid w:val="0"/>
      <w:sz w:val="20"/>
      <w:szCs w:val="20"/>
    </w:rPr>
  </w:style>
  <w:style w:type="paragraph" w:customStyle="1" w:styleId="250">
    <w:name w:val="Основной текст 25"/>
    <w:basedOn w:val="a4"/>
    <w:rsid w:val="005F7D1A"/>
    <w:pPr>
      <w:spacing w:after="0" w:line="240" w:lineRule="auto"/>
      <w:jc w:val="both"/>
    </w:pPr>
    <w:rPr>
      <w:rFonts w:ascii="Times New Roman" w:eastAsia="Times New Roman" w:hAnsi="Times New Roman" w:cs="Times New Roman"/>
      <w:sz w:val="24"/>
      <w:szCs w:val="20"/>
    </w:rPr>
  </w:style>
  <w:style w:type="character" w:customStyle="1" w:styleId="WW8Num37z0">
    <w:name w:val="WW8Num37z0"/>
    <w:rsid w:val="005F7D1A"/>
    <w:rPr>
      <w:rFonts w:ascii="StarSymbol" w:hAnsi="StarSymbol" w:cs="StarSymbol"/>
      <w:sz w:val="18"/>
      <w:szCs w:val="18"/>
    </w:rPr>
  </w:style>
  <w:style w:type="character" w:customStyle="1" w:styleId="WW8Num37z1">
    <w:name w:val="WW8Num37z1"/>
    <w:rsid w:val="005F7D1A"/>
    <w:rPr>
      <w:rFonts w:ascii="Wingdings 2" w:hAnsi="Wingdings 2" w:cs="StarSymbol"/>
      <w:sz w:val="18"/>
      <w:szCs w:val="18"/>
    </w:rPr>
  </w:style>
  <w:style w:type="character" w:customStyle="1" w:styleId="WW8Num35z0">
    <w:name w:val="WW8Num35z0"/>
    <w:rsid w:val="005F7D1A"/>
    <w:rPr>
      <w:rFonts w:ascii="Courier New" w:hAnsi="Courier New" w:cs="Courier New"/>
    </w:rPr>
  </w:style>
  <w:style w:type="character" w:customStyle="1" w:styleId="WW8NumSt1z0">
    <w:name w:val="WW8NumSt1z0"/>
    <w:rsid w:val="005F7D1A"/>
    <w:rPr>
      <w:rFonts w:ascii="Times New Roman" w:hAnsi="Times New Roman" w:cs="Times New Roman"/>
    </w:rPr>
  </w:style>
  <w:style w:type="character" w:customStyle="1" w:styleId="WW8NumSt2z0">
    <w:name w:val="WW8NumSt2z0"/>
    <w:rsid w:val="005F7D1A"/>
    <w:rPr>
      <w:rFonts w:ascii="Courier New" w:hAnsi="Courier New" w:cs="Courier New"/>
    </w:rPr>
  </w:style>
  <w:style w:type="character" w:customStyle="1" w:styleId="WW8NumSt3z0">
    <w:name w:val="WW8NumSt3z0"/>
    <w:rsid w:val="005F7D1A"/>
    <w:rPr>
      <w:rFonts w:ascii="Courier New" w:hAnsi="Courier New" w:cs="Courier New"/>
    </w:rPr>
  </w:style>
  <w:style w:type="character" w:customStyle="1" w:styleId="WW8NumSt4z0">
    <w:name w:val="WW8NumSt4z0"/>
    <w:rsid w:val="005F7D1A"/>
    <w:rPr>
      <w:rFonts w:ascii="Courier New" w:hAnsi="Courier New" w:cs="Courier New"/>
    </w:rPr>
  </w:style>
  <w:style w:type="character" w:customStyle="1" w:styleId="WW8NumSt5z0">
    <w:name w:val="WW8NumSt5z0"/>
    <w:rsid w:val="005F7D1A"/>
    <w:rPr>
      <w:rFonts w:ascii="Courier New" w:hAnsi="Courier New" w:cs="Courier New"/>
    </w:rPr>
  </w:style>
  <w:style w:type="character" w:customStyle="1" w:styleId="WW8NumSt6z0">
    <w:name w:val="WW8NumSt6z0"/>
    <w:rsid w:val="005F7D1A"/>
    <w:rPr>
      <w:rFonts w:ascii="Times New Roman" w:hAnsi="Times New Roman" w:cs="Times New Roman"/>
    </w:rPr>
  </w:style>
  <w:style w:type="character" w:customStyle="1" w:styleId="WW8NumSt7z0">
    <w:name w:val="WW8NumSt7z0"/>
    <w:rsid w:val="005F7D1A"/>
    <w:rPr>
      <w:rFonts w:ascii="Courier New" w:hAnsi="Courier New" w:cs="Courier New"/>
    </w:rPr>
  </w:style>
  <w:style w:type="character" w:customStyle="1" w:styleId="WW8NumSt8z0">
    <w:name w:val="WW8NumSt8z0"/>
    <w:rsid w:val="005F7D1A"/>
    <w:rPr>
      <w:rFonts w:ascii="Courier New" w:hAnsi="Courier New" w:cs="Courier New"/>
    </w:rPr>
  </w:style>
  <w:style w:type="character" w:customStyle="1" w:styleId="WW8NumSt9z0">
    <w:name w:val="WW8NumSt9z0"/>
    <w:rsid w:val="005F7D1A"/>
    <w:rPr>
      <w:rFonts w:ascii="Courier New" w:hAnsi="Courier New" w:cs="Courier New"/>
    </w:rPr>
  </w:style>
  <w:style w:type="character" w:customStyle="1" w:styleId="WW8NumSt11z0">
    <w:name w:val="WW8NumSt11z0"/>
    <w:rsid w:val="005F7D1A"/>
    <w:rPr>
      <w:rFonts w:ascii="Courier New" w:hAnsi="Courier New" w:cs="Courier New"/>
    </w:rPr>
  </w:style>
  <w:style w:type="character" w:customStyle="1" w:styleId="WW8NumSt12z0">
    <w:name w:val="WW8NumSt12z0"/>
    <w:rsid w:val="005F7D1A"/>
    <w:rPr>
      <w:rFonts w:ascii="Courier New" w:hAnsi="Courier New" w:cs="Courier New"/>
    </w:rPr>
  </w:style>
  <w:style w:type="character" w:customStyle="1" w:styleId="WW8NumSt13z0">
    <w:name w:val="WW8NumSt13z0"/>
    <w:rsid w:val="005F7D1A"/>
    <w:rPr>
      <w:rFonts w:ascii="Courier New" w:hAnsi="Courier New" w:cs="Courier New"/>
    </w:rPr>
  </w:style>
  <w:style w:type="character" w:customStyle="1" w:styleId="WW8NumSt16z0">
    <w:name w:val="WW8NumSt16z0"/>
    <w:rsid w:val="005F7D1A"/>
    <w:rPr>
      <w:rFonts w:ascii="Courier New" w:hAnsi="Courier New" w:cs="Courier New"/>
    </w:rPr>
  </w:style>
  <w:style w:type="character" w:customStyle="1" w:styleId="WW8NumSt19z0">
    <w:name w:val="WW8NumSt19z0"/>
    <w:rsid w:val="005F7D1A"/>
    <w:rPr>
      <w:rFonts w:ascii="Courier New" w:hAnsi="Courier New" w:cs="Courier New"/>
    </w:rPr>
  </w:style>
  <w:style w:type="character" w:customStyle="1" w:styleId="WW8NumSt20z0">
    <w:name w:val="WW8NumSt20z0"/>
    <w:rsid w:val="005F7D1A"/>
    <w:rPr>
      <w:rFonts w:ascii="Times New Roman" w:hAnsi="Times New Roman" w:cs="Times New Roman"/>
    </w:rPr>
  </w:style>
  <w:style w:type="character" w:customStyle="1" w:styleId="WW8NumSt21z0">
    <w:name w:val="WW8NumSt21z0"/>
    <w:rsid w:val="005F7D1A"/>
    <w:rPr>
      <w:rFonts w:ascii="Courier New" w:hAnsi="Courier New" w:cs="Courier New"/>
    </w:rPr>
  </w:style>
  <w:style w:type="character" w:customStyle="1" w:styleId="WW8NumSt22z0">
    <w:name w:val="WW8NumSt22z0"/>
    <w:rsid w:val="005F7D1A"/>
    <w:rPr>
      <w:rFonts w:ascii="Courier New" w:hAnsi="Courier New" w:cs="Courier New"/>
    </w:rPr>
  </w:style>
  <w:style w:type="character" w:customStyle="1" w:styleId="WW8NumSt23z0">
    <w:name w:val="WW8NumSt23z0"/>
    <w:rsid w:val="005F7D1A"/>
    <w:rPr>
      <w:rFonts w:ascii="Times New Roman" w:hAnsi="Times New Roman" w:cs="Times New Roman"/>
    </w:rPr>
  </w:style>
  <w:style w:type="character" w:customStyle="1" w:styleId="WW8NumSt24z0">
    <w:name w:val="WW8NumSt24z0"/>
    <w:rsid w:val="005F7D1A"/>
    <w:rPr>
      <w:rFonts w:ascii="Courier New" w:hAnsi="Courier New" w:cs="Courier New"/>
    </w:rPr>
  </w:style>
  <w:style w:type="character" w:customStyle="1" w:styleId="WW8NumSt25z0">
    <w:name w:val="WW8NumSt25z0"/>
    <w:rsid w:val="005F7D1A"/>
    <w:rPr>
      <w:rFonts w:ascii="Courier New" w:hAnsi="Courier New" w:cs="Courier New"/>
    </w:rPr>
  </w:style>
  <w:style w:type="character" w:customStyle="1" w:styleId="WW8NumSt26z0">
    <w:name w:val="WW8NumSt26z0"/>
    <w:rsid w:val="005F7D1A"/>
    <w:rPr>
      <w:rFonts w:ascii="Courier New" w:hAnsi="Courier New" w:cs="Courier New"/>
    </w:rPr>
  </w:style>
  <w:style w:type="character" w:customStyle="1" w:styleId="WW8NumSt27z0">
    <w:name w:val="WW8NumSt27z0"/>
    <w:rsid w:val="005F7D1A"/>
    <w:rPr>
      <w:rFonts w:ascii="Courier New" w:hAnsi="Courier New" w:cs="Courier New"/>
    </w:rPr>
  </w:style>
  <w:style w:type="character" w:customStyle="1" w:styleId="WW8NumSt33z0">
    <w:name w:val="WW8NumSt33z0"/>
    <w:rsid w:val="005F7D1A"/>
    <w:rPr>
      <w:rFonts w:ascii="Courier New" w:hAnsi="Courier New" w:cs="Courier New"/>
    </w:rPr>
  </w:style>
  <w:style w:type="paragraph" w:customStyle="1" w:styleId="1ffd">
    <w:name w:val="Список 1"/>
    <w:basedOn w:val="aff9"/>
    <w:rsid w:val="005F7D1A"/>
  </w:style>
  <w:style w:type="paragraph" w:customStyle="1" w:styleId="p2">
    <w:name w:val="p2"/>
    <w:basedOn w:val="a4"/>
    <w:rsid w:val="005F7D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z1">
    <w:name w:val="z1"/>
    <w:basedOn w:val="a4"/>
    <w:rsid w:val="005F7D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300">
    <w:name w:val="основной30"/>
    <w:basedOn w:val="a4"/>
    <w:rsid w:val="005F7D1A"/>
    <w:pPr>
      <w:spacing w:after="0" w:line="240" w:lineRule="auto"/>
      <w:ind w:firstLine="282"/>
      <w:jc w:val="both"/>
    </w:pPr>
    <w:rPr>
      <w:rFonts w:ascii="Times New Roman" w:eastAsia="Times New Roman" w:hAnsi="Times New Roman" w:cs="Times New Roman"/>
      <w:b/>
      <w:bCs/>
      <w:i/>
      <w:iCs/>
      <w:color w:val="000000"/>
      <w:sz w:val="21"/>
      <w:szCs w:val="21"/>
    </w:rPr>
  </w:style>
  <w:style w:type="paragraph" w:customStyle="1" w:styleId="CharChar">
    <w:name w:val="Char Char"/>
    <w:basedOn w:val="a4"/>
    <w:rsid w:val="005F7D1A"/>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imia">
    <w:name w:val="imia"/>
    <w:basedOn w:val="a4"/>
    <w:rsid w:val="005F7D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in">
    <w:name w:val="main"/>
    <w:basedOn w:val="a4"/>
    <w:rsid w:val="005F7D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3f7">
    <w:name w:val="Обычный (веб)3"/>
    <w:basedOn w:val="a4"/>
    <w:rsid w:val="005F7D1A"/>
    <w:pPr>
      <w:spacing w:before="100" w:after="100" w:line="240" w:lineRule="auto"/>
    </w:pPr>
    <w:rPr>
      <w:rFonts w:ascii="Times New Roman" w:eastAsia="Times New Roman" w:hAnsi="Times New Roman" w:cs="Times New Roman"/>
      <w:sz w:val="24"/>
      <w:szCs w:val="20"/>
    </w:rPr>
  </w:style>
  <w:style w:type="character" w:customStyle="1" w:styleId="text">
    <w:name w:val="text"/>
    <w:basedOn w:val="a5"/>
    <w:rsid w:val="005F7D1A"/>
  </w:style>
  <w:style w:type="character" w:customStyle="1" w:styleId="1ffe">
    <w:name w:val="Нижний колонтитул1"/>
    <w:basedOn w:val="a5"/>
    <w:rsid w:val="005F7D1A"/>
  </w:style>
  <w:style w:type="character" w:customStyle="1" w:styleId="link">
    <w:name w:val="link"/>
    <w:basedOn w:val="a5"/>
    <w:rsid w:val="005F7D1A"/>
  </w:style>
  <w:style w:type="paragraph" w:styleId="z-">
    <w:name w:val="HTML Top of Form"/>
    <w:basedOn w:val="a4"/>
    <w:next w:val="a4"/>
    <w:link w:val="z-0"/>
    <w:hidden/>
    <w:uiPriority w:val="99"/>
    <w:unhideWhenUsed/>
    <w:rsid w:val="005F7D1A"/>
    <w:pPr>
      <w:pBdr>
        <w:bottom w:val="single" w:sz="6" w:space="1" w:color="auto"/>
      </w:pBdr>
      <w:spacing w:after="0" w:line="240" w:lineRule="auto"/>
      <w:jc w:val="center"/>
    </w:pPr>
    <w:rPr>
      <w:rFonts w:ascii="Arial" w:eastAsia="Times New Roman" w:hAnsi="Arial" w:cs="Arial"/>
      <w:vanish/>
      <w:color w:val="000000"/>
      <w:sz w:val="16"/>
      <w:szCs w:val="16"/>
    </w:rPr>
  </w:style>
  <w:style w:type="character" w:customStyle="1" w:styleId="z-0">
    <w:name w:val="z-Начало формы Знак"/>
    <w:basedOn w:val="a5"/>
    <w:link w:val="z-"/>
    <w:uiPriority w:val="99"/>
    <w:rsid w:val="005F7D1A"/>
    <w:rPr>
      <w:rFonts w:ascii="Arial" w:eastAsia="Times New Roman" w:hAnsi="Arial" w:cs="Arial"/>
      <w:vanish/>
      <w:color w:val="000000"/>
      <w:sz w:val="16"/>
      <w:szCs w:val="16"/>
    </w:rPr>
  </w:style>
  <w:style w:type="paragraph" w:styleId="z-1">
    <w:name w:val="HTML Bottom of Form"/>
    <w:basedOn w:val="a4"/>
    <w:next w:val="a4"/>
    <w:link w:val="z-2"/>
    <w:hidden/>
    <w:uiPriority w:val="99"/>
    <w:unhideWhenUsed/>
    <w:rsid w:val="005F7D1A"/>
    <w:pPr>
      <w:pBdr>
        <w:top w:val="single" w:sz="6" w:space="1" w:color="auto"/>
      </w:pBdr>
      <w:spacing w:after="0" w:line="240" w:lineRule="auto"/>
      <w:jc w:val="center"/>
    </w:pPr>
    <w:rPr>
      <w:rFonts w:ascii="Arial" w:eastAsia="Times New Roman" w:hAnsi="Arial" w:cs="Arial"/>
      <w:vanish/>
      <w:color w:val="000000"/>
      <w:sz w:val="16"/>
      <w:szCs w:val="16"/>
    </w:rPr>
  </w:style>
  <w:style w:type="character" w:customStyle="1" w:styleId="z-2">
    <w:name w:val="z-Конец формы Знак"/>
    <w:basedOn w:val="a5"/>
    <w:link w:val="z-1"/>
    <w:uiPriority w:val="99"/>
    <w:rsid w:val="005F7D1A"/>
    <w:rPr>
      <w:rFonts w:ascii="Arial" w:eastAsia="Times New Roman" w:hAnsi="Arial" w:cs="Arial"/>
      <w:vanish/>
      <w:color w:val="000000"/>
      <w:sz w:val="16"/>
      <w:szCs w:val="16"/>
    </w:rPr>
  </w:style>
  <w:style w:type="paragraph" w:customStyle="1" w:styleId="FR3">
    <w:name w:val="FR3"/>
    <w:rsid w:val="005F7D1A"/>
    <w:pPr>
      <w:widowControl w:val="0"/>
      <w:autoSpaceDE w:val="0"/>
      <w:autoSpaceDN w:val="0"/>
      <w:adjustRightInd w:val="0"/>
      <w:spacing w:before="20" w:after="0" w:line="300" w:lineRule="auto"/>
      <w:ind w:hanging="20"/>
      <w:jc w:val="both"/>
    </w:pPr>
    <w:rPr>
      <w:rFonts w:ascii="Times New Roman" w:eastAsia="Times New Roman" w:hAnsi="Times New Roman" w:cs="Times New Roman"/>
      <w:sz w:val="24"/>
      <w:szCs w:val="24"/>
    </w:rPr>
  </w:style>
  <w:style w:type="character" w:customStyle="1" w:styleId="WW-5">
    <w:name w:val="WW-Основной шрифт абзаца"/>
    <w:rsid w:val="005F7D1A"/>
  </w:style>
  <w:style w:type="character" w:customStyle="1" w:styleId="WW-6">
    <w:name w:val="WW-Символ нумерации"/>
    <w:rsid w:val="005F7D1A"/>
    <w:rPr>
      <w:b/>
      <w:bCs/>
    </w:rPr>
  </w:style>
  <w:style w:type="character" w:customStyle="1" w:styleId="WW-7">
    <w:name w:val="WW-Маркеры списка"/>
    <w:rsid w:val="005F7D1A"/>
    <w:rPr>
      <w:rFonts w:ascii="StarSymbol" w:eastAsia="StarSymbol" w:hAnsi="StarSymbol" w:cs="StarSymbol"/>
      <w:sz w:val="18"/>
      <w:szCs w:val="18"/>
    </w:rPr>
  </w:style>
  <w:style w:type="character" w:customStyle="1" w:styleId="WW-WW8Num8z0">
    <w:name w:val="WW-WW8Num8z0"/>
    <w:rsid w:val="005F7D1A"/>
    <w:rPr>
      <w:rFonts w:ascii="Symbol" w:hAnsi="Symbol" w:cs="StarSymbol"/>
      <w:sz w:val="18"/>
      <w:szCs w:val="18"/>
    </w:rPr>
  </w:style>
  <w:style w:type="character" w:customStyle="1" w:styleId="style2721">
    <w:name w:val="style2721"/>
    <w:rsid w:val="005F7D1A"/>
    <w:rPr>
      <w:rFonts w:ascii="Tahoma" w:hAnsi="Tahoma" w:cs="Tahoma"/>
      <w:color w:val="333333"/>
      <w:sz w:val="18"/>
      <w:szCs w:val="18"/>
    </w:rPr>
  </w:style>
  <w:style w:type="paragraph" w:customStyle="1" w:styleId="WW-8">
    <w:name w:val="WW-Заголовок"/>
    <w:basedOn w:val="a4"/>
    <w:next w:val="ae"/>
    <w:rsid w:val="005F7D1A"/>
    <w:pPr>
      <w:keepNext/>
      <w:widowControl w:val="0"/>
      <w:suppressAutoHyphens/>
      <w:spacing w:before="240" w:after="120" w:line="240" w:lineRule="auto"/>
    </w:pPr>
    <w:rPr>
      <w:rFonts w:ascii="Arial" w:eastAsia="Lucida Sans Unicode" w:hAnsi="Arial" w:cs="Tahoma"/>
      <w:sz w:val="28"/>
      <w:szCs w:val="28"/>
      <w:lang w:eastAsia="ar-SA"/>
    </w:rPr>
  </w:style>
  <w:style w:type="paragraph" w:customStyle="1" w:styleId="WW-9">
    <w:name w:val="WW-Содержимое таблицы"/>
    <w:basedOn w:val="a4"/>
    <w:rsid w:val="005F7D1A"/>
    <w:pPr>
      <w:widowControl w:val="0"/>
      <w:suppressLineNumbers/>
      <w:suppressAutoHyphens/>
      <w:spacing w:after="0" w:line="240" w:lineRule="auto"/>
    </w:pPr>
    <w:rPr>
      <w:rFonts w:ascii="Times New Roman" w:eastAsia="Arial Unicode MS" w:hAnsi="Times New Roman" w:cs="Times New Roman"/>
      <w:sz w:val="24"/>
      <w:szCs w:val="24"/>
      <w:lang w:eastAsia="ar-SA"/>
    </w:rPr>
  </w:style>
  <w:style w:type="paragraph" w:customStyle="1" w:styleId="WW-a">
    <w:name w:val="WW-Заголовок таблицы"/>
    <w:basedOn w:val="WW-9"/>
    <w:rsid w:val="005F7D1A"/>
    <w:pPr>
      <w:jc w:val="center"/>
    </w:pPr>
    <w:rPr>
      <w:b/>
      <w:bCs/>
      <w:i/>
      <w:iCs/>
    </w:rPr>
  </w:style>
  <w:style w:type="paragraph" w:customStyle="1" w:styleId="WW-b">
    <w:name w:val="WW-Обычный (веб)"/>
    <w:basedOn w:val="a4"/>
    <w:rsid w:val="005F7D1A"/>
    <w:pPr>
      <w:widowControl w:val="0"/>
      <w:spacing w:before="100" w:after="119" w:line="240" w:lineRule="auto"/>
    </w:pPr>
    <w:rPr>
      <w:rFonts w:ascii="Times New Roman" w:eastAsia="Arial Unicode MS" w:hAnsi="Times New Roman" w:cs="Times New Roman"/>
      <w:sz w:val="24"/>
      <w:szCs w:val="24"/>
      <w:lang w:eastAsia="ar-SA"/>
    </w:rPr>
  </w:style>
  <w:style w:type="paragraph" w:customStyle="1" w:styleId="WW-21">
    <w:name w:val="WW-Основной текст 21"/>
    <w:basedOn w:val="a4"/>
    <w:rsid w:val="005F7D1A"/>
    <w:pPr>
      <w:spacing w:after="0" w:line="240" w:lineRule="auto"/>
    </w:pPr>
    <w:rPr>
      <w:rFonts w:ascii="SchoolBook" w:eastAsia="Times New Roman" w:hAnsi="SchoolBook" w:cs="Times New Roman"/>
      <w:sz w:val="24"/>
      <w:szCs w:val="20"/>
      <w:lang w:eastAsia="ar-SA"/>
    </w:rPr>
  </w:style>
  <w:style w:type="paragraph" w:customStyle="1" w:styleId="WW-31">
    <w:name w:val="WW-Основной текст 31"/>
    <w:basedOn w:val="a4"/>
    <w:rsid w:val="005F7D1A"/>
    <w:pPr>
      <w:spacing w:after="0" w:line="240" w:lineRule="auto"/>
    </w:pPr>
    <w:rPr>
      <w:rFonts w:ascii="SchoolBook" w:eastAsia="Times New Roman" w:hAnsi="SchoolBook" w:cs="Times New Roman"/>
      <w:color w:val="000000"/>
      <w:sz w:val="24"/>
      <w:szCs w:val="20"/>
      <w:lang w:eastAsia="ar-SA"/>
    </w:rPr>
  </w:style>
  <w:style w:type="paragraph" w:customStyle="1" w:styleId="style272">
    <w:name w:val="style272"/>
    <w:basedOn w:val="a4"/>
    <w:rsid w:val="005F7D1A"/>
    <w:pPr>
      <w:spacing w:before="280" w:after="280" w:line="240" w:lineRule="auto"/>
    </w:pPr>
    <w:rPr>
      <w:rFonts w:ascii="Tahoma" w:eastAsia="Times New Roman" w:hAnsi="Tahoma" w:cs="Tahoma"/>
      <w:color w:val="333333"/>
      <w:sz w:val="18"/>
      <w:szCs w:val="18"/>
      <w:lang w:eastAsia="ar-SA"/>
    </w:rPr>
  </w:style>
  <w:style w:type="paragraph" w:customStyle="1" w:styleId="150">
    <w:name w:val="Заголовок 15"/>
    <w:basedOn w:val="a4"/>
    <w:next w:val="a4"/>
    <w:rsid w:val="005F7D1A"/>
    <w:pPr>
      <w:keepNext/>
      <w:spacing w:after="0" w:line="240" w:lineRule="auto"/>
      <w:jc w:val="center"/>
    </w:pPr>
    <w:rPr>
      <w:rFonts w:ascii="Times New Roman" w:eastAsia="Times New Roman" w:hAnsi="Times New Roman" w:cs="Times New Roman"/>
      <w:b/>
      <w:sz w:val="24"/>
      <w:szCs w:val="20"/>
      <w:lang w:eastAsia="ar-SA"/>
    </w:rPr>
  </w:style>
  <w:style w:type="paragraph" w:customStyle="1" w:styleId="WW-c">
    <w:name w:val="WW-Название объекта"/>
    <w:basedOn w:val="a4"/>
    <w:next w:val="a4"/>
    <w:rsid w:val="005F7D1A"/>
    <w:pPr>
      <w:spacing w:after="0" w:line="240" w:lineRule="auto"/>
    </w:pPr>
    <w:rPr>
      <w:rFonts w:ascii="Times New Roman" w:eastAsia="Times New Roman" w:hAnsi="Times New Roman" w:cs="Times New Roman"/>
      <w:b/>
      <w:sz w:val="24"/>
      <w:szCs w:val="20"/>
      <w:lang w:eastAsia="ar-SA"/>
    </w:rPr>
  </w:style>
  <w:style w:type="character" w:customStyle="1" w:styleId="2210">
    <w:name w:val="Знак Знак221"/>
    <w:rsid w:val="005F7D1A"/>
    <w:rPr>
      <w:rFonts w:ascii="Arial" w:hAnsi="Arial"/>
      <w:b/>
      <w:sz w:val="28"/>
    </w:rPr>
  </w:style>
  <w:style w:type="character" w:customStyle="1" w:styleId="217">
    <w:name w:val="Знак Знак21"/>
    <w:rsid w:val="005F7D1A"/>
    <w:rPr>
      <w:rFonts w:ascii="Arial" w:hAnsi="Arial" w:cs="Arial"/>
      <w:b/>
      <w:bCs/>
      <w:i/>
      <w:iCs/>
      <w:sz w:val="28"/>
      <w:szCs w:val="28"/>
    </w:rPr>
  </w:style>
  <w:style w:type="character" w:customStyle="1" w:styleId="1110">
    <w:name w:val="Знак Знак111"/>
    <w:rsid w:val="005F7D1A"/>
    <w:rPr>
      <w:sz w:val="24"/>
    </w:rPr>
  </w:style>
  <w:style w:type="character" w:customStyle="1" w:styleId="116">
    <w:name w:val="Знак1 Знак Знак Знак1"/>
    <w:basedOn w:val="a5"/>
    <w:rsid w:val="005F7D1A"/>
  </w:style>
  <w:style w:type="character" w:customStyle="1" w:styleId="1310">
    <w:name w:val="Знак Знак131"/>
    <w:rsid w:val="005F7D1A"/>
    <w:rPr>
      <w:rFonts w:ascii="Arial" w:hAnsi="Arial"/>
      <w:sz w:val="28"/>
    </w:rPr>
  </w:style>
  <w:style w:type="paragraph" w:customStyle="1" w:styleId="341">
    <w:name w:val="Основной текст с отступом 34"/>
    <w:basedOn w:val="a4"/>
    <w:rsid w:val="005F7D1A"/>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6"/>
      <w:szCs w:val="20"/>
    </w:rPr>
  </w:style>
  <w:style w:type="character" w:customStyle="1" w:styleId="affffffffff7">
    <w:name w:val="ВерхКолонтитул Знак Знак"/>
    <w:basedOn w:val="a5"/>
    <w:rsid w:val="005F7D1A"/>
  </w:style>
  <w:style w:type="character" w:customStyle="1" w:styleId="710">
    <w:name w:val="Заголовок 7 Знак1"/>
    <w:rsid w:val="005F7D1A"/>
    <w:rPr>
      <w:b/>
      <w:sz w:val="23"/>
      <w:u w:val="single"/>
      <w:lang w:val="ru-RU" w:eastAsia="ru-RU" w:bidi="ar-SA"/>
    </w:rPr>
  </w:style>
  <w:style w:type="paragraph" w:customStyle="1" w:styleId="350">
    <w:name w:val="Основной текст 35"/>
    <w:basedOn w:val="a4"/>
    <w:rsid w:val="005F7D1A"/>
    <w:pPr>
      <w:spacing w:after="0" w:line="240" w:lineRule="auto"/>
    </w:pPr>
    <w:rPr>
      <w:rFonts w:ascii="Times New Roman" w:eastAsia="Times New Roman" w:hAnsi="Times New Roman" w:cs="Times New Roman"/>
      <w:sz w:val="28"/>
      <w:szCs w:val="20"/>
      <w:lang w:val="en-US"/>
    </w:rPr>
  </w:style>
  <w:style w:type="character" w:styleId="affffffffff8">
    <w:name w:val="Placeholder Text"/>
    <w:semiHidden/>
    <w:rsid w:val="005F7D1A"/>
    <w:rPr>
      <w:color w:val="808080"/>
    </w:rPr>
  </w:style>
  <w:style w:type="character" w:customStyle="1" w:styleId="1fff">
    <w:name w:val="Знак1 Знак Знак Знак"/>
    <w:basedOn w:val="a5"/>
    <w:rsid w:val="005F7D1A"/>
  </w:style>
  <w:style w:type="paragraph" w:customStyle="1" w:styleId="232">
    <w:name w:val="Основной текст с отступом 23"/>
    <w:basedOn w:val="a4"/>
    <w:rsid w:val="005F7D1A"/>
    <w:pPr>
      <w:spacing w:after="0" w:line="240" w:lineRule="auto"/>
      <w:ind w:firstLine="720"/>
      <w:jc w:val="center"/>
    </w:pPr>
    <w:rPr>
      <w:rFonts w:ascii="Times New Roman" w:eastAsia="Times New Roman" w:hAnsi="Times New Roman" w:cs="Times New Roman"/>
      <w:sz w:val="36"/>
      <w:szCs w:val="20"/>
      <w:lang w:eastAsia="ar-SA"/>
    </w:rPr>
  </w:style>
  <w:style w:type="paragraph" w:customStyle="1" w:styleId="Style10">
    <w:name w:val="Style10"/>
    <w:basedOn w:val="a4"/>
    <w:semiHidden/>
    <w:rsid w:val="005F7D1A"/>
    <w:pPr>
      <w:widowControl w:val="0"/>
      <w:autoSpaceDE w:val="0"/>
      <w:autoSpaceDN w:val="0"/>
      <w:adjustRightInd w:val="0"/>
      <w:spacing w:after="0" w:line="322" w:lineRule="exact"/>
      <w:ind w:firstLine="1133"/>
      <w:jc w:val="both"/>
    </w:pPr>
    <w:rPr>
      <w:rFonts w:ascii="Times New Roman" w:eastAsia="Times New Roman" w:hAnsi="Times New Roman" w:cs="Times New Roman"/>
      <w:sz w:val="24"/>
      <w:szCs w:val="24"/>
    </w:rPr>
  </w:style>
  <w:style w:type="character" w:customStyle="1" w:styleId="241">
    <w:name w:val="Знак Знак24"/>
    <w:rsid w:val="005F7D1A"/>
    <w:rPr>
      <w:rFonts w:ascii="Cambria" w:eastAsia="Times New Roman" w:hAnsi="Cambria" w:cs="Times New Roman"/>
      <w:b/>
      <w:bCs/>
      <w:kern w:val="32"/>
      <w:sz w:val="32"/>
      <w:szCs w:val="32"/>
    </w:rPr>
  </w:style>
  <w:style w:type="character" w:customStyle="1" w:styleId="233">
    <w:name w:val="Знак Знак23"/>
    <w:semiHidden/>
    <w:rsid w:val="005F7D1A"/>
    <w:rPr>
      <w:rFonts w:ascii="Cambria" w:hAnsi="Cambria"/>
      <w:b/>
      <w:bCs/>
      <w:i/>
      <w:iCs/>
      <w:sz w:val="28"/>
      <w:szCs w:val="28"/>
    </w:rPr>
  </w:style>
  <w:style w:type="table" w:styleId="-1">
    <w:name w:val="Table Web 1"/>
    <w:basedOn w:val="a6"/>
    <w:rsid w:val="005F7D1A"/>
    <w:pPr>
      <w:spacing w:after="0" w:line="24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ffff9">
    <w:name w:val="Table Elegant"/>
    <w:basedOn w:val="a6"/>
    <w:rsid w:val="005F7D1A"/>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S3">
    <w:name w:val="S_Обычный"/>
    <w:basedOn w:val="a4"/>
    <w:link w:val="S4"/>
    <w:qFormat/>
    <w:rsid w:val="005F7D1A"/>
    <w:pPr>
      <w:spacing w:after="0" w:line="360" w:lineRule="auto"/>
      <w:ind w:firstLine="709"/>
      <w:jc w:val="both"/>
    </w:pPr>
    <w:rPr>
      <w:rFonts w:ascii="Times New Roman" w:eastAsia="Times New Roman" w:hAnsi="Times New Roman" w:cs="Times New Roman"/>
      <w:sz w:val="24"/>
      <w:szCs w:val="24"/>
    </w:rPr>
  </w:style>
  <w:style w:type="character" w:customStyle="1" w:styleId="S4">
    <w:name w:val="S_Обычный Знак"/>
    <w:link w:val="S3"/>
    <w:rsid w:val="005F7D1A"/>
    <w:rPr>
      <w:rFonts w:ascii="Times New Roman" w:eastAsia="Times New Roman" w:hAnsi="Times New Roman" w:cs="Times New Roman"/>
      <w:sz w:val="24"/>
      <w:szCs w:val="24"/>
    </w:rPr>
  </w:style>
  <w:style w:type="character" w:customStyle="1" w:styleId="affffffffff6">
    <w:name w:val="Обычный отступ Знак"/>
    <w:aliases w:val="Обычный отступ Знак Знак Знак,Обычный отступ Знак Знак Знак Знак Знак Знак Знак,Обычный отступ Знак Знак Знак Знак Знак Знак Знак Знак Знак,Обычный отступ Знак Знак Знак Знак Знак,Обычный отступ2 Знак Знак"/>
    <w:link w:val="affffffffff5"/>
    <w:rsid w:val="005F7D1A"/>
    <w:rPr>
      <w:rFonts w:ascii="Times New Roman" w:eastAsia="Times New Roman" w:hAnsi="Times New Roman" w:cs="Times New Roman"/>
      <w:sz w:val="20"/>
      <w:szCs w:val="20"/>
    </w:rPr>
  </w:style>
  <w:style w:type="paragraph" w:customStyle="1" w:styleId="107">
    <w:name w:val="Стиль Заголовок 1 + По левому краю Справа:  07 см"/>
    <w:basedOn w:val="12"/>
    <w:rsid w:val="005F7D1A"/>
    <w:pPr>
      <w:pageBreakBefore/>
      <w:tabs>
        <w:tab w:val="num" w:pos="284"/>
      </w:tabs>
      <w:overflowPunct/>
      <w:autoSpaceDE/>
      <w:autoSpaceDN/>
      <w:adjustRightInd/>
      <w:spacing w:before="360" w:after="240"/>
      <w:ind w:left="1758" w:right="397" w:hanging="340"/>
      <w:textAlignment w:val="auto"/>
    </w:pPr>
    <w:rPr>
      <w:bCs/>
      <w:kern w:val="28"/>
    </w:rPr>
  </w:style>
  <w:style w:type="character" w:customStyle="1" w:styleId="postbody">
    <w:name w:val="postbody"/>
    <w:rsid w:val="005F7D1A"/>
  </w:style>
  <w:style w:type="character" w:customStyle="1" w:styleId="blk">
    <w:name w:val="blk"/>
    <w:basedOn w:val="a5"/>
    <w:rsid w:val="00A00C72"/>
  </w:style>
  <w:style w:type="character" w:customStyle="1" w:styleId="hl">
    <w:name w:val="hl"/>
    <w:basedOn w:val="a5"/>
    <w:rsid w:val="00655901"/>
  </w:style>
  <w:style w:type="character" w:customStyle="1" w:styleId="WW-d">
    <w:name w:val="WW-Символ сноски"/>
    <w:rsid w:val="00EC56CF"/>
  </w:style>
  <w:style w:type="paragraph" w:customStyle="1" w:styleId="affffffffffa">
    <w:name w:val="Îáû÷íûé"/>
    <w:uiPriority w:val="99"/>
    <w:rsid w:val="00AD72D6"/>
    <w:pPr>
      <w:widowControl w:val="0"/>
      <w:autoSpaceDE w:val="0"/>
      <w:autoSpaceDN w:val="0"/>
      <w:spacing w:after="0" w:line="240" w:lineRule="auto"/>
    </w:pPr>
    <w:rPr>
      <w:rFonts w:ascii="Times New Roman" w:eastAsia="Times New Roman" w:hAnsi="Times New Roman" w:cs="Times New Roman"/>
      <w:sz w:val="20"/>
      <w:szCs w:val="20"/>
    </w:rPr>
  </w:style>
  <w:style w:type="paragraph" w:customStyle="1" w:styleId="351">
    <w:name w:val="Основной текст с отступом 35"/>
    <w:basedOn w:val="a4"/>
    <w:rsid w:val="0012645C"/>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6"/>
      <w:szCs w:val="20"/>
    </w:rPr>
  </w:style>
  <w:style w:type="paragraph" w:customStyle="1" w:styleId="260">
    <w:name w:val="Основной текст 26"/>
    <w:basedOn w:val="a4"/>
    <w:rsid w:val="0012645C"/>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rPr>
  </w:style>
  <w:style w:type="paragraph" w:customStyle="1" w:styleId="74">
    <w:name w:val="Обычный7"/>
    <w:rsid w:val="0012645C"/>
    <w:pPr>
      <w:widowControl w:val="0"/>
      <w:spacing w:after="0" w:line="240" w:lineRule="auto"/>
    </w:pPr>
    <w:rPr>
      <w:rFonts w:ascii="Arial" w:eastAsia="Times New Roman" w:hAnsi="Arial" w:cs="Times New Roman"/>
      <w:snapToGrid w:val="0"/>
      <w:sz w:val="20"/>
      <w:szCs w:val="20"/>
    </w:rPr>
  </w:style>
  <w:style w:type="paragraph" w:customStyle="1" w:styleId="360">
    <w:name w:val="Основной текст 36"/>
    <w:basedOn w:val="a4"/>
    <w:rsid w:val="0012645C"/>
    <w:pPr>
      <w:spacing w:after="0" w:line="240" w:lineRule="auto"/>
    </w:pPr>
    <w:rPr>
      <w:rFonts w:ascii="Times New Roman" w:eastAsia="Times New Roman" w:hAnsi="Times New Roman" w:cs="Times New Roman"/>
      <w:sz w:val="28"/>
      <w:szCs w:val="20"/>
      <w:lang w:val="en-US"/>
    </w:rPr>
  </w:style>
  <w:style w:type="character" w:customStyle="1" w:styleId="124">
    <w:name w:val="Заголовок_12"/>
    <w:semiHidden/>
    <w:rsid w:val="0012645C"/>
    <w:rPr>
      <w:b/>
    </w:rPr>
  </w:style>
  <w:style w:type="paragraph" w:customStyle="1" w:styleId="affffffffffb">
    <w:name w:val="Обычный в таблице"/>
    <w:basedOn w:val="a4"/>
    <w:link w:val="affffffffffc"/>
    <w:semiHidden/>
    <w:rsid w:val="0012645C"/>
    <w:pPr>
      <w:spacing w:after="0" w:line="360" w:lineRule="auto"/>
      <w:ind w:hanging="6"/>
      <w:jc w:val="center"/>
    </w:pPr>
    <w:rPr>
      <w:rFonts w:ascii="Times New Roman" w:eastAsia="Times New Roman" w:hAnsi="Times New Roman" w:cs="Times New Roman"/>
      <w:sz w:val="24"/>
      <w:szCs w:val="24"/>
    </w:rPr>
  </w:style>
  <w:style w:type="character" w:customStyle="1" w:styleId="affffffffffc">
    <w:name w:val="Обычный в таблице Знак"/>
    <w:link w:val="affffffffffb"/>
    <w:semiHidden/>
    <w:rsid w:val="0012645C"/>
    <w:rPr>
      <w:rFonts w:ascii="Times New Roman" w:eastAsia="Times New Roman" w:hAnsi="Times New Roman" w:cs="Times New Roman"/>
      <w:sz w:val="24"/>
      <w:szCs w:val="24"/>
    </w:rPr>
  </w:style>
  <w:style w:type="character" w:customStyle="1" w:styleId="671">
    <w:name w:val="стиль671"/>
    <w:rsid w:val="0012645C"/>
    <w:rPr>
      <w:rFonts w:ascii="Verdana" w:hAnsi="Verdana" w:hint="default"/>
    </w:rPr>
  </w:style>
  <w:style w:type="character" w:customStyle="1" w:styleId="blue">
    <w:name w:val="blue"/>
    <w:basedOn w:val="a5"/>
    <w:rsid w:val="0012645C"/>
  </w:style>
  <w:style w:type="character" w:customStyle="1" w:styleId="shtext3">
    <w:name w:val="shtext3"/>
    <w:rsid w:val="0012645C"/>
    <w:rPr>
      <w:rFonts w:ascii="Arial" w:hAnsi="Arial" w:cs="Arial" w:hint="default"/>
      <w:color w:val="4B2700"/>
      <w:sz w:val="18"/>
      <w:szCs w:val="18"/>
    </w:rPr>
  </w:style>
  <w:style w:type="character" w:customStyle="1" w:styleId="ntext1">
    <w:name w:val="ntext1"/>
    <w:rsid w:val="0012645C"/>
    <w:rPr>
      <w:rFonts w:ascii="Verdana" w:hAnsi="Verdana" w:hint="default"/>
      <w:strike w:val="0"/>
      <w:dstrike w:val="0"/>
      <w:color w:val="000000"/>
      <w:sz w:val="18"/>
      <w:szCs w:val="18"/>
      <w:u w:val="none"/>
      <w:effect w:val="none"/>
    </w:rPr>
  </w:style>
  <w:style w:type="paragraph" w:customStyle="1" w:styleId="textstend">
    <w:name w:val="textstend"/>
    <w:basedOn w:val="a4"/>
    <w:rsid w:val="0012645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subcap">
    <w:name w:val="artsubcap"/>
    <w:basedOn w:val="a4"/>
    <w:rsid w:val="0012645C"/>
    <w:pPr>
      <w:spacing w:before="105" w:after="100" w:afterAutospacing="1" w:line="240" w:lineRule="auto"/>
    </w:pPr>
    <w:rPr>
      <w:rFonts w:ascii="Times New Roman" w:eastAsia="Times New Roman" w:hAnsi="Times New Roman" w:cs="Times New Roman"/>
      <w:color w:val="821515"/>
      <w:sz w:val="23"/>
      <w:szCs w:val="23"/>
    </w:rPr>
  </w:style>
  <w:style w:type="character" w:customStyle="1" w:styleId="af8">
    <w:name w:val="Название объекта Знак"/>
    <w:aliases w:val="Таблица - Название объекта Знак,!! Object Novogor !! Знак,диаграммы Знак,Название графика Знак,диаграммы Char Знак,Название объекта Знак Знак Знак,диаграммы Знак1 Знак,диаграммы Char + 12 пт Знак,Перед:  6... Знак"/>
    <w:link w:val="af7"/>
    <w:rsid w:val="0012645C"/>
    <w:rPr>
      <w:b/>
      <w:bCs/>
      <w:color w:val="4F81BD" w:themeColor="accent1"/>
      <w:sz w:val="18"/>
      <w:szCs w:val="18"/>
    </w:rPr>
  </w:style>
  <w:style w:type="paragraph" w:customStyle="1" w:styleId="FR2">
    <w:name w:val="FR2"/>
    <w:rsid w:val="0012645C"/>
    <w:pPr>
      <w:widowControl w:val="0"/>
      <w:autoSpaceDE w:val="0"/>
      <w:autoSpaceDN w:val="0"/>
      <w:adjustRightInd w:val="0"/>
      <w:spacing w:after="0" w:line="420" w:lineRule="auto"/>
      <w:ind w:left="1200" w:firstLine="700"/>
    </w:pPr>
    <w:rPr>
      <w:rFonts w:ascii="Arial" w:eastAsia="Times New Roman" w:hAnsi="Arial" w:cs="Arial"/>
      <w:sz w:val="28"/>
      <w:szCs w:val="28"/>
    </w:rPr>
  </w:style>
  <w:style w:type="paragraph" w:customStyle="1" w:styleId="Textbodyindent">
    <w:name w:val="Text body indent"/>
    <w:basedOn w:val="Standard"/>
    <w:rsid w:val="0012645C"/>
    <w:pPr>
      <w:ind w:left="-40"/>
    </w:pPr>
    <w:rPr>
      <w:rFonts w:ascii="SchoolBook, 'Times New Roman'" w:eastAsia="Arial Unicode MS" w:hAnsi="SchoolBook, 'Times New Roman'"/>
      <w:lang w:val="ru-RU" w:eastAsia="ru-RU" w:bidi="ar-SA"/>
    </w:rPr>
  </w:style>
  <w:style w:type="paragraph" w:customStyle="1" w:styleId="361">
    <w:name w:val="Основной текст с отступом 36"/>
    <w:basedOn w:val="a4"/>
    <w:rsid w:val="00C126C0"/>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6"/>
      <w:szCs w:val="20"/>
    </w:rPr>
  </w:style>
  <w:style w:type="paragraph" w:customStyle="1" w:styleId="270">
    <w:name w:val="Основной текст 27"/>
    <w:basedOn w:val="a4"/>
    <w:rsid w:val="00C126C0"/>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rPr>
  </w:style>
  <w:style w:type="paragraph" w:customStyle="1" w:styleId="85">
    <w:name w:val="Обычный8"/>
    <w:rsid w:val="00C126C0"/>
    <w:pPr>
      <w:widowControl w:val="0"/>
      <w:spacing w:after="0" w:line="240" w:lineRule="auto"/>
    </w:pPr>
    <w:rPr>
      <w:rFonts w:ascii="Arial" w:eastAsia="Times New Roman" w:hAnsi="Arial" w:cs="Times New Roman"/>
      <w:snapToGrid w:val="0"/>
      <w:sz w:val="20"/>
      <w:szCs w:val="20"/>
    </w:rPr>
  </w:style>
  <w:style w:type="paragraph" w:customStyle="1" w:styleId="370">
    <w:name w:val="Основной текст 37"/>
    <w:basedOn w:val="a4"/>
    <w:rsid w:val="00C126C0"/>
    <w:pPr>
      <w:spacing w:after="0" w:line="240" w:lineRule="auto"/>
    </w:pPr>
    <w:rPr>
      <w:rFonts w:ascii="Times New Roman" w:eastAsia="Times New Roman" w:hAnsi="Times New Roman" w:cs="Times New Roman"/>
      <w:sz w:val="28"/>
      <w:szCs w:val="20"/>
      <w:lang w:val="en-US"/>
    </w:rPr>
  </w:style>
  <w:style w:type="character" w:customStyle="1" w:styleId="2Verdana">
    <w:name w:val="Основной текст (2) + Verdana"/>
    <w:rsid w:val="000A38AD"/>
    <w:rPr>
      <w:rFonts w:ascii="Verdana" w:eastAsia="Verdana" w:hAnsi="Verdana" w:cs="Verdana"/>
      <w:b w:val="0"/>
      <w:bCs w:val="0"/>
      <w:i w:val="0"/>
      <w:iCs w:val="0"/>
      <w:smallCaps w:val="0"/>
      <w:strike w:val="0"/>
      <w:color w:val="000000"/>
      <w:spacing w:val="0"/>
      <w:w w:val="100"/>
      <w:position w:val="0"/>
      <w:sz w:val="20"/>
      <w:szCs w:val="20"/>
      <w:u w:val="none"/>
      <w:lang w:val="ru-RU" w:eastAsia="ru-RU" w:bidi="ru-RU"/>
    </w:rPr>
  </w:style>
  <w:style w:type="paragraph" w:customStyle="1" w:styleId="117">
    <w:name w:val="Табличный_боковик_11"/>
    <w:link w:val="118"/>
    <w:qFormat/>
    <w:rsid w:val="00E648A9"/>
    <w:pPr>
      <w:spacing w:after="0" w:line="240" w:lineRule="auto"/>
    </w:pPr>
    <w:rPr>
      <w:rFonts w:ascii="Times New Roman" w:eastAsia="Times New Roman" w:hAnsi="Times New Roman" w:cs="Times New Roman"/>
      <w:szCs w:val="24"/>
    </w:rPr>
  </w:style>
  <w:style w:type="character" w:customStyle="1" w:styleId="118">
    <w:name w:val="Табличный_боковик_11 Знак"/>
    <w:link w:val="117"/>
    <w:rsid w:val="00E648A9"/>
    <w:rPr>
      <w:rFonts w:ascii="Times New Roman" w:eastAsia="Times New Roman" w:hAnsi="Times New Roman" w:cs="Times New Roman"/>
      <w:szCs w:val="24"/>
    </w:rPr>
  </w:style>
  <w:style w:type="character" w:customStyle="1" w:styleId="wmi-callto">
    <w:name w:val="wmi-callto"/>
    <w:basedOn w:val="a5"/>
    <w:rsid w:val="00E663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769">
      <w:bodyDiv w:val="1"/>
      <w:marLeft w:val="0"/>
      <w:marRight w:val="0"/>
      <w:marTop w:val="0"/>
      <w:marBottom w:val="0"/>
      <w:divBdr>
        <w:top w:val="none" w:sz="0" w:space="0" w:color="auto"/>
        <w:left w:val="none" w:sz="0" w:space="0" w:color="auto"/>
        <w:bottom w:val="none" w:sz="0" w:space="0" w:color="auto"/>
        <w:right w:val="none" w:sz="0" w:space="0" w:color="auto"/>
      </w:divBdr>
    </w:div>
    <w:div w:id="2825255">
      <w:bodyDiv w:val="1"/>
      <w:marLeft w:val="0"/>
      <w:marRight w:val="0"/>
      <w:marTop w:val="0"/>
      <w:marBottom w:val="0"/>
      <w:divBdr>
        <w:top w:val="none" w:sz="0" w:space="0" w:color="auto"/>
        <w:left w:val="none" w:sz="0" w:space="0" w:color="auto"/>
        <w:bottom w:val="none" w:sz="0" w:space="0" w:color="auto"/>
        <w:right w:val="none" w:sz="0" w:space="0" w:color="auto"/>
      </w:divBdr>
    </w:div>
    <w:div w:id="11037416">
      <w:bodyDiv w:val="1"/>
      <w:marLeft w:val="0"/>
      <w:marRight w:val="0"/>
      <w:marTop w:val="0"/>
      <w:marBottom w:val="0"/>
      <w:divBdr>
        <w:top w:val="none" w:sz="0" w:space="0" w:color="auto"/>
        <w:left w:val="none" w:sz="0" w:space="0" w:color="auto"/>
        <w:bottom w:val="none" w:sz="0" w:space="0" w:color="auto"/>
        <w:right w:val="none" w:sz="0" w:space="0" w:color="auto"/>
      </w:divBdr>
    </w:div>
    <w:div w:id="23559732">
      <w:bodyDiv w:val="1"/>
      <w:marLeft w:val="0"/>
      <w:marRight w:val="0"/>
      <w:marTop w:val="0"/>
      <w:marBottom w:val="0"/>
      <w:divBdr>
        <w:top w:val="none" w:sz="0" w:space="0" w:color="auto"/>
        <w:left w:val="none" w:sz="0" w:space="0" w:color="auto"/>
        <w:bottom w:val="none" w:sz="0" w:space="0" w:color="auto"/>
        <w:right w:val="none" w:sz="0" w:space="0" w:color="auto"/>
      </w:divBdr>
    </w:div>
    <w:div w:id="37825404">
      <w:bodyDiv w:val="1"/>
      <w:marLeft w:val="0"/>
      <w:marRight w:val="0"/>
      <w:marTop w:val="0"/>
      <w:marBottom w:val="0"/>
      <w:divBdr>
        <w:top w:val="none" w:sz="0" w:space="0" w:color="auto"/>
        <w:left w:val="none" w:sz="0" w:space="0" w:color="auto"/>
        <w:bottom w:val="none" w:sz="0" w:space="0" w:color="auto"/>
        <w:right w:val="none" w:sz="0" w:space="0" w:color="auto"/>
      </w:divBdr>
    </w:div>
    <w:div w:id="42415635">
      <w:bodyDiv w:val="1"/>
      <w:marLeft w:val="0"/>
      <w:marRight w:val="0"/>
      <w:marTop w:val="0"/>
      <w:marBottom w:val="0"/>
      <w:divBdr>
        <w:top w:val="none" w:sz="0" w:space="0" w:color="auto"/>
        <w:left w:val="none" w:sz="0" w:space="0" w:color="auto"/>
        <w:bottom w:val="none" w:sz="0" w:space="0" w:color="auto"/>
        <w:right w:val="none" w:sz="0" w:space="0" w:color="auto"/>
      </w:divBdr>
    </w:div>
    <w:div w:id="60954370">
      <w:bodyDiv w:val="1"/>
      <w:marLeft w:val="0"/>
      <w:marRight w:val="0"/>
      <w:marTop w:val="0"/>
      <w:marBottom w:val="0"/>
      <w:divBdr>
        <w:top w:val="none" w:sz="0" w:space="0" w:color="auto"/>
        <w:left w:val="none" w:sz="0" w:space="0" w:color="auto"/>
        <w:bottom w:val="none" w:sz="0" w:space="0" w:color="auto"/>
        <w:right w:val="none" w:sz="0" w:space="0" w:color="auto"/>
      </w:divBdr>
    </w:div>
    <w:div w:id="62920682">
      <w:bodyDiv w:val="1"/>
      <w:marLeft w:val="0"/>
      <w:marRight w:val="0"/>
      <w:marTop w:val="0"/>
      <w:marBottom w:val="0"/>
      <w:divBdr>
        <w:top w:val="none" w:sz="0" w:space="0" w:color="auto"/>
        <w:left w:val="none" w:sz="0" w:space="0" w:color="auto"/>
        <w:bottom w:val="none" w:sz="0" w:space="0" w:color="auto"/>
        <w:right w:val="none" w:sz="0" w:space="0" w:color="auto"/>
      </w:divBdr>
    </w:div>
    <w:div w:id="74784578">
      <w:bodyDiv w:val="1"/>
      <w:marLeft w:val="0"/>
      <w:marRight w:val="0"/>
      <w:marTop w:val="0"/>
      <w:marBottom w:val="0"/>
      <w:divBdr>
        <w:top w:val="none" w:sz="0" w:space="0" w:color="auto"/>
        <w:left w:val="none" w:sz="0" w:space="0" w:color="auto"/>
        <w:bottom w:val="none" w:sz="0" w:space="0" w:color="auto"/>
        <w:right w:val="none" w:sz="0" w:space="0" w:color="auto"/>
      </w:divBdr>
    </w:div>
    <w:div w:id="80565282">
      <w:bodyDiv w:val="1"/>
      <w:marLeft w:val="0"/>
      <w:marRight w:val="0"/>
      <w:marTop w:val="0"/>
      <w:marBottom w:val="0"/>
      <w:divBdr>
        <w:top w:val="none" w:sz="0" w:space="0" w:color="auto"/>
        <w:left w:val="none" w:sz="0" w:space="0" w:color="auto"/>
        <w:bottom w:val="none" w:sz="0" w:space="0" w:color="auto"/>
        <w:right w:val="none" w:sz="0" w:space="0" w:color="auto"/>
      </w:divBdr>
    </w:div>
    <w:div w:id="156579901">
      <w:bodyDiv w:val="1"/>
      <w:marLeft w:val="0"/>
      <w:marRight w:val="0"/>
      <w:marTop w:val="0"/>
      <w:marBottom w:val="0"/>
      <w:divBdr>
        <w:top w:val="none" w:sz="0" w:space="0" w:color="auto"/>
        <w:left w:val="none" w:sz="0" w:space="0" w:color="auto"/>
        <w:bottom w:val="none" w:sz="0" w:space="0" w:color="auto"/>
        <w:right w:val="none" w:sz="0" w:space="0" w:color="auto"/>
      </w:divBdr>
      <w:divsChild>
        <w:div w:id="546651624">
          <w:marLeft w:val="0"/>
          <w:marRight w:val="0"/>
          <w:marTop w:val="0"/>
          <w:marBottom w:val="0"/>
          <w:divBdr>
            <w:top w:val="none" w:sz="0" w:space="0" w:color="auto"/>
            <w:left w:val="none" w:sz="0" w:space="0" w:color="auto"/>
            <w:bottom w:val="none" w:sz="0" w:space="0" w:color="auto"/>
            <w:right w:val="none" w:sz="0" w:space="0" w:color="auto"/>
          </w:divBdr>
        </w:div>
        <w:div w:id="1604874682">
          <w:marLeft w:val="0"/>
          <w:marRight w:val="0"/>
          <w:marTop w:val="0"/>
          <w:marBottom w:val="0"/>
          <w:divBdr>
            <w:top w:val="none" w:sz="0" w:space="0" w:color="auto"/>
            <w:left w:val="none" w:sz="0" w:space="0" w:color="auto"/>
            <w:bottom w:val="none" w:sz="0" w:space="0" w:color="auto"/>
            <w:right w:val="none" w:sz="0" w:space="0" w:color="auto"/>
          </w:divBdr>
        </w:div>
      </w:divsChild>
    </w:div>
    <w:div w:id="186405999">
      <w:bodyDiv w:val="1"/>
      <w:marLeft w:val="0"/>
      <w:marRight w:val="0"/>
      <w:marTop w:val="0"/>
      <w:marBottom w:val="0"/>
      <w:divBdr>
        <w:top w:val="none" w:sz="0" w:space="0" w:color="auto"/>
        <w:left w:val="none" w:sz="0" w:space="0" w:color="auto"/>
        <w:bottom w:val="none" w:sz="0" w:space="0" w:color="auto"/>
        <w:right w:val="none" w:sz="0" w:space="0" w:color="auto"/>
      </w:divBdr>
    </w:div>
    <w:div w:id="198054657">
      <w:bodyDiv w:val="1"/>
      <w:marLeft w:val="0"/>
      <w:marRight w:val="0"/>
      <w:marTop w:val="0"/>
      <w:marBottom w:val="0"/>
      <w:divBdr>
        <w:top w:val="none" w:sz="0" w:space="0" w:color="auto"/>
        <w:left w:val="none" w:sz="0" w:space="0" w:color="auto"/>
        <w:bottom w:val="none" w:sz="0" w:space="0" w:color="auto"/>
        <w:right w:val="none" w:sz="0" w:space="0" w:color="auto"/>
      </w:divBdr>
    </w:div>
    <w:div w:id="236983170">
      <w:bodyDiv w:val="1"/>
      <w:marLeft w:val="0"/>
      <w:marRight w:val="0"/>
      <w:marTop w:val="0"/>
      <w:marBottom w:val="0"/>
      <w:divBdr>
        <w:top w:val="none" w:sz="0" w:space="0" w:color="auto"/>
        <w:left w:val="none" w:sz="0" w:space="0" w:color="auto"/>
        <w:bottom w:val="none" w:sz="0" w:space="0" w:color="auto"/>
        <w:right w:val="none" w:sz="0" w:space="0" w:color="auto"/>
      </w:divBdr>
    </w:div>
    <w:div w:id="251208525">
      <w:bodyDiv w:val="1"/>
      <w:marLeft w:val="0"/>
      <w:marRight w:val="0"/>
      <w:marTop w:val="0"/>
      <w:marBottom w:val="0"/>
      <w:divBdr>
        <w:top w:val="none" w:sz="0" w:space="0" w:color="auto"/>
        <w:left w:val="none" w:sz="0" w:space="0" w:color="auto"/>
        <w:bottom w:val="none" w:sz="0" w:space="0" w:color="auto"/>
        <w:right w:val="none" w:sz="0" w:space="0" w:color="auto"/>
      </w:divBdr>
    </w:div>
    <w:div w:id="346758270">
      <w:bodyDiv w:val="1"/>
      <w:marLeft w:val="0"/>
      <w:marRight w:val="0"/>
      <w:marTop w:val="0"/>
      <w:marBottom w:val="0"/>
      <w:divBdr>
        <w:top w:val="none" w:sz="0" w:space="0" w:color="auto"/>
        <w:left w:val="none" w:sz="0" w:space="0" w:color="auto"/>
        <w:bottom w:val="none" w:sz="0" w:space="0" w:color="auto"/>
        <w:right w:val="none" w:sz="0" w:space="0" w:color="auto"/>
      </w:divBdr>
    </w:div>
    <w:div w:id="349067118">
      <w:bodyDiv w:val="1"/>
      <w:marLeft w:val="0"/>
      <w:marRight w:val="0"/>
      <w:marTop w:val="0"/>
      <w:marBottom w:val="0"/>
      <w:divBdr>
        <w:top w:val="none" w:sz="0" w:space="0" w:color="auto"/>
        <w:left w:val="none" w:sz="0" w:space="0" w:color="auto"/>
        <w:bottom w:val="none" w:sz="0" w:space="0" w:color="auto"/>
        <w:right w:val="none" w:sz="0" w:space="0" w:color="auto"/>
      </w:divBdr>
    </w:div>
    <w:div w:id="366762429">
      <w:bodyDiv w:val="1"/>
      <w:marLeft w:val="0"/>
      <w:marRight w:val="0"/>
      <w:marTop w:val="0"/>
      <w:marBottom w:val="0"/>
      <w:divBdr>
        <w:top w:val="none" w:sz="0" w:space="0" w:color="auto"/>
        <w:left w:val="none" w:sz="0" w:space="0" w:color="auto"/>
        <w:bottom w:val="none" w:sz="0" w:space="0" w:color="auto"/>
        <w:right w:val="none" w:sz="0" w:space="0" w:color="auto"/>
      </w:divBdr>
    </w:div>
    <w:div w:id="374356899">
      <w:bodyDiv w:val="1"/>
      <w:marLeft w:val="0"/>
      <w:marRight w:val="0"/>
      <w:marTop w:val="0"/>
      <w:marBottom w:val="0"/>
      <w:divBdr>
        <w:top w:val="none" w:sz="0" w:space="0" w:color="auto"/>
        <w:left w:val="none" w:sz="0" w:space="0" w:color="auto"/>
        <w:bottom w:val="none" w:sz="0" w:space="0" w:color="auto"/>
        <w:right w:val="none" w:sz="0" w:space="0" w:color="auto"/>
      </w:divBdr>
    </w:div>
    <w:div w:id="399718709">
      <w:bodyDiv w:val="1"/>
      <w:marLeft w:val="0"/>
      <w:marRight w:val="0"/>
      <w:marTop w:val="0"/>
      <w:marBottom w:val="0"/>
      <w:divBdr>
        <w:top w:val="none" w:sz="0" w:space="0" w:color="auto"/>
        <w:left w:val="none" w:sz="0" w:space="0" w:color="auto"/>
        <w:bottom w:val="none" w:sz="0" w:space="0" w:color="auto"/>
        <w:right w:val="none" w:sz="0" w:space="0" w:color="auto"/>
      </w:divBdr>
    </w:div>
    <w:div w:id="416482500">
      <w:bodyDiv w:val="1"/>
      <w:marLeft w:val="0"/>
      <w:marRight w:val="0"/>
      <w:marTop w:val="0"/>
      <w:marBottom w:val="0"/>
      <w:divBdr>
        <w:top w:val="none" w:sz="0" w:space="0" w:color="auto"/>
        <w:left w:val="none" w:sz="0" w:space="0" w:color="auto"/>
        <w:bottom w:val="none" w:sz="0" w:space="0" w:color="auto"/>
        <w:right w:val="none" w:sz="0" w:space="0" w:color="auto"/>
      </w:divBdr>
    </w:div>
    <w:div w:id="436753326">
      <w:bodyDiv w:val="1"/>
      <w:marLeft w:val="0"/>
      <w:marRight w:val="0"/>
      <w:marTop w:val="0"/>
      <w:marBottom w:val="0"/>
      <w:divBdr>
        <w:top w:val="none" w:sz="0" w:space="0" w:color="auto"/>
        <w:left w:val="none" w:sz="0" w:space="0" w:color="auto"/>
        <w:bottom w:val="none" w:sz="0" w:space="0" w:color="auto"/>
        <w:right w:val="none" w:sz="0" w:space="0" w:color="auto"/>
      </w:divBdr>
    </w:div>
    <w:div w:id="456490624">
      <w:bodyDiv w:val="1"/>
      <w:marLeft w:val="0"/>
      <w:marRight w:val="0"/>
      <w:marTop w:val="0"/>
      <w:marBottom w:val="0"/>
      <w:divBdr>
        <w:top w:val="none" w:sz="0" w:space="0" w:color="auto"/>
        <w:left w:val="none" w:sz="0" w:space="0" w:color="auto"/>
        <w:bottom w:val="none" w:sz="0" w:space="0" w:color="auto"/>
        <w:right w:val="none" w:sz="0" w:space="0" w:color="auto"/>
      </w:divBdr>
    </w:div>
    <w:div w:id="468285681">
      <w:bodyDiv w:val="1"/>
      <w:marLeft w:val="0"/>
      <w:marRight w:val="0"/>
      <w:marTop w:val="0"/>
      <w:marBottom w:val="0"/>
      <w:divBdr>
        <w:top w:val="none" w:sz="0" w:space="0" w:color="auto"/>
        <w:left w:val="none" w:sz="0" w:space="0" w:color="auto"/>
        <w:bottom w:val="none" w:sz="0" w:space="0" w:color="auto"/>
        <w:right w:val="none" w:sz="0" w:space="0" w:color="auto"/>
      </w:divBdr>
    </w:div>
    <w:div w:id="508913185">
      <w:bodyDiv w:val="1"/>
      <w:marLeft w:val="0"/>
      <w:marRight w:val="0"/>
      <w:marTop w:val="0"/>
      <w:marBottom w:val="0"/>
      <w:divBdr>
        <w:top w:val="none" w:sz="0" w:space="0" w:color="auto"/>
        <w:left w:val="none" w:sz="0" w:space="0" w:color="auto"/>
        <w:bottom w:val="none" w:sz="0" w:space="0" w:color="auto"/>
        <w:right w:val="none" w:sz="0" w:space="0" w:color="auto"/>
      </w:divBdr>
    </w:div>
    <w:div w:id="540097110">
      <w:bodyDiv w:val="1"/>
      <w:marLeft w:val="0"/>
      <w:marRight w:val="0"/>
      <w:marTop w:val="0"/>
      <w:marBottom w:val="0"/>
      <w:divBdr>
        <w:top w:val="none" w:sz="0" w:space="0" w:color="auto"/>
        <w:left w:val="none" w:sz="0" w:space="0" w:color="auto"/>
        <w:bottom w:val="none" w:sz="0" w:space="0" w:color="auto"/>
        <w:right w:val="none" w:sz="0" w:space="0" w:color="auto"/>
      </w:divBdr>
    </w:div>
    <w:div w:id="541794253">
      <w:bodyDiv w:val="1"/>
      <w:marLeft w:val="0"/>
      <w:marRight w:val="0"/>
      <w:marTop w:val="0"/>
      <w:marBottom w:val="0"/>
      <w:divBdr>
        <w:top w:val="none" w:sz="0" w:space="0" w:color="auto"/>
        <w:left w:val="none" w:sz="0" w:space="0" w:color="auto"/>
        <w:bottom w:val="none" w:sz="0" w:space="0" w:color="auto"/>
        <w:right w:val="none" w:sz="0" w:space="0" w:color="auto"/>
      </w:divBdr>
    </w:div>
    <w:div w:id="555625083">
      <w:bodyDiv w:val="1"/>
      <w:marLeft w:val="0"/>
      <w:marRight w:val="0"/>
      <w:marTop w:val="0"/>
      <w:marBottom w:val="0"/>
      <w:divBdr>
        <w:top w:val="none" w:sz="0" w:space="0" w:color="auto"/>
        <w:left w:val="none" w:sz="0" w:space="0" w:color="auto"/>
        <w:bottom w:val="none" w:sz="0" w:space="0" w:color="auto"/>
        <w:right w:val="none" w:sz="0" w:space="0" w:color="auto"/>
      </w:divBdr>
    </w:div>
    <w:div w:id="570652517">
      <w:bodyDiv w:val="1"/>
      <w:marLeft w:val="0"/>
      <w:marRight w:val="0"/>
      <w:marTop w:val="0"/>
      <w:marBottom w:val="0"/>
      <w:divBdr>
        <w:top w:val="none" w:sz="0" w:space="0" w:color="auto"/>
        <w:left w:val="none" w:sz="0" w:space="0" w:color="auto"/>
        <w:bottom w:val="none" w:sz="0" w:space="0" w:color="auto"/>
        <w:right w:val="none" w:sz="0" w:space="0" w:color="auto"/>
      </w:divBdr>
      <w:divsChild>
        <w:div w:id="97220277">
          <w:marLeft w:val="0"/>
          <w:marRight w:val="0"/>
          <w:marTop w:val="0"/>
          <w:marBottom w:val="0"/>
          <w:divBdr>
            <w:top w:val="none" w:sz="0" w:space="0" w:color="auto"/>
            <w:left w:val="none" w:sz="0" w:space="0" w:color="auto"/>
            <w:bottom w:val="none" w:sz="0" w:space="0" w:color="auto"/>
            <w:right w:val="none" w:sz="0" w:space="0" w:color="auto"/>
          </w:divBdr>
          <w:divsChild>
            <w:div w:id="1657370769">
              <w:marLeft w:val="0"/>
              <w:marRight w:val="0"/>
              <w:marTop w:val="0"/>
              <w:marBottom w:val="0"/>
              <w:divBdr>
                <w:top w:val="none" w:sz="0" w:space="0" w:color="auto"/>
                <w:left w:val="none" w:sz="0" w:space="0" w:color="auto"/>
                <w:bottom w:val="none" w:sz="0" w:space="0" w:color="auto"/>
                <w:right w:val="none" w:sz="0" w:space="0" w:color="auto"/>
              </w:divBdr>
              <w:divsChild>
                <w:div w:id="48113779">
                  <w:marLeft w:val="0"/>
                  <w:marRight w:val="0"/>
                  <w:marTop w:val="0"/>
                  <w:marBottom w:val="0"/>
                  <w:divBdr>
                    <w:top w:val="none" w:sz="0" w:space="0" w:color="auto"/>
                    <w:left w:val="none" w:sz="0" w:space="0" w:color="auto"/>
                    <w:bottom w:val="none" w:sz="0" w:space="0" w:color="auto"/>
                    <w:right w:val="none" w:sz="0" w:space="0" w:color="auto"/>
                  </w:divBdr>
                  <w:divsChild>
                    <w:div w:id="1719427389">
                      <w:marLeft w:val="0"/>
                      <w:marRight w:val="0"/>
                      <w:marTop w:val="0"/>
                      <w:marBottom w:val="0"/>
                      <w:divBdr>
                        <w:top w:val="none" w:sz="0" w:space="0" w:color="auto"/>
                        <w:left w:val="none" w:sz="0" w:space="0" w:color="auto"/>
                        <w:bottom w:val="none" w:sz="0" w:space="0" w:color="auto"/>
                        <w:right w:val="none" w:sz="0" w:space="0" w:color="auto"/>
                      </w:divBdr>
                      <w:divsChild>
                        <w:div w:id="1915705489">
                          <w:marLeft w:val="0"/>
                          <w:marRight w:val="0"/>
                          <w:marTop w:val="0"/>
                          <w:marBottom w:val="0"/>
                          <w:divBdr>
                            <w:top w:val="none" w:sz="0" w:space="0" w:color="auto"/>
                            <w:left w:val="none" w:sz="0" w:space="0" w:color="auto"/>
                            <w:bottom w:val="none" w:sz="0" w:space="0" w:color="auto"/>
                            <w:right w:val="none" w:sz="0" w:space="0" w:color="auto"/>
                          </w:divBdr>
                          <w:divsChild>
                            <w:div w:id="718165718">
                              <w:marLeft w:val="0"/>
                              <w:marRight w:val="0"/>
                              <w:marTop w:val="0"/>
                              <w:marBottom w:val="0"/>
                              <w:divBdr>
                                <w:top w:val="none" w:sz="0" w:space="0" w:color="auto"/>
                                <w:left w:val="none" w:sz="0" w:space="0" w:color="auto"/>
                                <w:bottom w:val="none" w:sz="0" w:space="0" w:color="auto"/>
                                <w:right w:val="none" w:sz="0" w:space="0" w:color="auto"/>
                              </w:divBdr>
                              <w:divsChild>
                                <w:div w:id="256526332">
                                  <w:marLeft w:val="0"/>
                                  <w:marRight w:val="0"/>
                                  <w:marTop w:val="0"/>
                                  <w:marBottom w:val="313"/>
                                  <w:divBdr>
                                    <w:top w:val="none" w:sz="0" w:space="0" w:color="auto"/>
                                    <w:left w:val="none" w:sz="0" w:space="0" w:color="auto"/>
                                    <w:bottom w:val="none" w:sz="0" w:space="0" w:color="auto"/>
                                    <w:right w:val="none" w:sz="0" w:space="0" w:color="auto"/>
                                  </w:divBdr>
                                  <w:divsChild>
                                    <w:div w:id="593244407">
                                      <w:marLeft w:val="0"/>
                                      <w:marRight w:val="0"/>
                                      <w:marTop w:val="0"/>
                                      <w:marBottom w:val="0"/>
                                      <w:divBdr>
                                        <w:top w:val="none" w:sz="0" w:space="0" w:color="auto"/>
                                        <w:left w:val="none" w:sz="0" w:space="0" w:color="auto"/>
                                        <w:bottom w:val="none" w:sz="0" w:space="0" w:color="auto"/>
                                        <w:right w:val="none" w:sz="0" w:space="0" w:color="auto"/>
                                      </w:divBdr>
                                      <w:divsChild>
                                        <w:div w:id="94346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6258993">
      <w:bodyDiv w:val="1"/>
      <w:marLeft w:val="0"/>
      <w:marRight w:val="0"/>
      <w:marTop w:val="0"/>
      <w:marBottom w:val="0"/>
      <w:divBdr>
        <w:top w:val="none" w:sz="0" w:space="0" w:color="auto"/>
        <w:left w:val="none" w:sz="0" w:space="0" w:color="auto"/>
        <w:bottom w:val="none" w:sz="0" w:space="0" w:color="auto"/>
        <w:right w:val="none" w:sz="0" w:space="0" w:color="auto"/>
      </w:divBdr>
    </w:div>
    <w:div w:id="601689645">
      <w:bodyDiv w:val="1"/>
      <w:marLeft w:val="0"/>
      <w:marRight w:val="0"/>
      <w:marTop w:val="0"/>
      <w:marBottom w:val="0"/>
      <w:divBdr>
        <w:top w:val="none" w:sz="0" w:space="0" w:color="auto"/>
        <w:left w:val="none" w:sz="0" w:space="0" w:color="auto"/>
        <w:bottom w:val="none" w:sz="0" w:space="0" w:color="auto"/>
        <w:right w:val="none" w:sz="0" w:space="0" w:color="auto"/>
      </w:divBdr>
    </w:div>
    <w:div w:id="611204516">
      <w:bodyDiv w:val="1"/>
      <w:marLeft w:val="0"/>
      <w:marRight w:val="0"/>
      <w:marTop w:val="0"/>
      <w:marBottom w:val="0"/>
      <w:divBdr>
        <w:top w:val="none" w:sz="0" w:space="0" w:color="auto"/>
        <w:left w:val="none" w:sz="0" w:space="0" w:color="auto"/>
        <w:bottom w:val="none" w:sz="0" w:space="0" w:color="auto"/>
        <w:right w:val="none" w:sz="0" w:space="0" w:color="auto"/>
      </w:divBdr>
    </w:div>
    <w:div w:id="623654924">
      <w:bodyDiv w:val="1"/>
      <w:marLeft w:val="0"/>
      <w:marRight w:val="0"/>
      <w:marTop w:val="0"/>
      <w:marBottom w:val="0"/>
      <w:divBdr>
        <w:top w:val="none" w:sz="0" w:space="0" w:color="auto"/>
        <w:left w:val="none" w:sz="0" w:space="0" w:color="auto"/>
        <w:bottom w:val="none" w:sz="0" w:space="0" w:color="auto"/>
        <w:right w:val="none" w:sz="0" w:space="0" w:color="auto"/>
      </w:divBdr>
    </w:div>
    <w:div w:id="654454130">
      <w:bodyDiv w:val="1"/>
      <w:marLeft w:val="0"/>
      <w:marRight w:val="0"/>
      <w:marTop w:val="0"/>
      <w:marBottom w:val="0"/>
      <w:divBdr>
        <w:top w:val="none" w:sz="0" w:space="0" w:color="auto"/>
        <w:left w:val="none" w:sz="0" w:space="0" w:color="auto"/>
        <w:bottom w:val="none" w:sz="0" w:space="0" w:color="auto"/>
        <w:right w:val="none" w:sz="0" w:space="0" w:color="auto"/>
      </w:divBdr>
    </w:div>
    <w:div w:id="666635626">
      <w:bodyDiv w:val="1"/>
      <w:marLeft w:val="0"/>
      <w:marRight w:val="0"/>
      <w:marTop w:val="0"/>
      <w:marBottom w:val="0"/>
      <w:divBdr>
        <w:top w:val="none" w:sz="0" w:space="0" w:color="auto"/>
        <w:left w:val="none" w:sz="0" w:space="0" w:color="auto"/>
        <w:bottom w:val="none" w:sz="0" w:space="0" w:color="auto"/>
        <w:right w:val="none" w:sz="0" w:space="0" w:color="auto"/>
      </w:divBdr>
      <w:divsChild>
        <w:div w:id="1109933104">
          <w:marLeft w:val="0"/>
          <w:marRight w:val="0"/>
          <w:marTop w:val="0"/>
          <w:marBottom w:val="0"/>
          <w:divBdr>
            <w:top w:val="none" w:sz="0" w:space="0" w:color="auto"/>
            <w:left w:val="none" w:sz="0" w:space="0" w:color="auto"/>
            <w:bottom w:val="none" w:sz="0" w:space="0" w:color="auto"/>
            <w:right w:val="none" w:sz="0" w:space="0" w:color="auto"/>
          </w:divBdr>
          <w:divsChild>
            <w:div w:id="673261446">
              <w:marLeft w:val="-38"/>
              <w:marRight w:val="0"/>
              <w:marTop w:val="0"/>
              <w:marBottom w:val="0"/>
              <w:divBdr>
                <w:top w:val="none" w:sz="0" w:space="0" w:color="auto"/>
                <w:left w:val="none" w:sz="0" w:space="0" w:color="auto"/>
                <w:bottom w:val="none" w:sz="0" w:space="0" w:color="auto"/>
                <w:right w:val="none" w:sz="0" w:space="0" w:color="auto"/>
              </w:divBdr>
              <w:divsChild>
                <w:div w:id="624625045">
                  <w:marLeft w:val="0"/>
                  <w:marRight w:val="0"/>
                  <w:marTop w:val="0"/>
                  <w:marBottom w:val="0"/>
                  <w:divBdr>
                    <w:top w:val="none" w:sz="0" w:space="0" w:color="auto"/>
                    <w:left w:val="none" w:sz="0" w:space="0" w:color="auto"/>
                    <w:bottom w:val="none" w:sz="0" w:space="0" w:color="auto"/>
                    <w:right w:val="none" w:sz="0" w:space="0" w:color="auto"/>
                  </w:divBdr>
                  <w:divsChild>
                    <w:div w:id="1203639792">
                      <w:marLeft w:val="0"/>
                      <w:marRight w:val="0"/>
                      <w:marTop w:val="0"/>
                      <w:marBottom w:val="501"/>
                      <w:divBdr>
                        <w:top w:val="none" w:sz="0" w:space="0" w:color="auto"/>
                        <w:left w:val="none" w:sz="0" w:space="0" w:color="auto"/>
                        <w:bottom w:val="none" w:sz="0" w:space="0" w:color="auto"/>
                        <w:right w:val="none" w:sz="0" w:space="0" w:color="auto"/>
                      </w:divBdr>
                      <w:divsChild>
                        <w:div w:id="808744837">
                          <w:marLeft w:val="0"/>
                          <w:marRight w:val="0"/>
                          <w:marTop w:val="0"/>
                          <w:marBottom w:val="0"/>
                          <w:divBdr>
                            <w:top w:val="none" w:sz="0" w:space="0" w:color="auto"/>
                            <w:left w:val="none" w:sz="0" w:space="0" w:color="auto"/>
                            <w:bottom w:val="none" w:sz="0" w:space="0" w:color="auto"/>
                            <w:right w:val="none" w:sz="0" w:space="0" w:color="auto"/>
                          </w:divBdr>
                          <w:divsChild>
                            <w:div w:id="1982805410">
                              <w:marLeft w:val="3168"/>
                              <w:marRight w:val="3168"/>
                              <w:marTop w:val="0"/>
                              <w:marBottom w:val="0"/>
                              <w:divBdr>
                                <w:top w:val="none" w:sz="0" w:space="0" w:color="auto"/>
                                <w:left w:val="none" w:sz="0" w:space="0" w:color="auto"/>
                                <w:bottom w:val="none" w:sz="0" w:space="0" w:color="auto"/>
                                <w:right w:val="none" w:sz="0" w:space="0" w:color="auto"/>
                              </w:divBdr>
                              <w:divsChild>
                                <w:div w:id="1885409614">
                                  <w:marLeft w:val="0"/>
                                  <w:marRight w:val="0"/>
                                  <w:marTop w:val="0"/>
                                  <w:marBottom w:val="0"/>
                                  <w:divBdr>
                                    <w:top w:val="none" w:sz="0" w:space="0" w:color="auto"/>
                                    <w:left w:val="none" w:sz="0" w:space="0" w:color="auto"/>
                                    <w:bottom w:val="none" w:sz="0" w:space="0" w:color="auto"/>
                                    <w:right w:val="none" w:sz="0" w:space="0" w:color="auto"/>
                                  </w:divBdr>
                                  <w:divsChild>
                                    <w:div w:id="26511975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8867922">
      <w:bodyDiv w:val="1"/>
      <w:marLeft w:val="0"/>
      <w:marRight w:val="0"/>
      <w:marTop w:val="0"/>
      <w:marBottom w:val="0"/>
      <w:divBdr>
        <w:top w:val="none" w:sz="0" w:space="0" w:color="auto"/>
        <w:left w:val="none" w:sz="0" w:space="0" w:color="auto"/>
        <w:bottom w:val="none" w:sz="0" w:space="0" w:color="auto"/>
        <w:right w:val="none" w:sz="0" w:space="0" w:color="auto"/>
      </w:divBdr>
    </w:div>
    <w:div w:id="677927533">
      <w:bodyDiv w:val="1"/>
      <w:marLeft w:val="0"/>
      <w:marRight w:val="0"/>
      <w:marTop w:val="0"/>
      <w:marBottom w:val="0"/>
      <w:divBdr>
        <w:top w:val="none" w:sz="0" w:space="0" w:color="auto"/>
        <w:left w:val="none" w:sz="0" w:space="0" w:color="auto"/>
        <w:bottom w:val="none" w:sz="0" w:space="0" w:color="auto"/>
        <w:right w:val="none" w:sz="0" w:space="0" w:color="auto"/>
      </w:divBdr>
    </w:div>
    <w:div w:id="691735041">
      <w:bodyDiv w:val="1"/>
      <w:marLeft w:val="0"/>
      <w:marRight w:val="0"/>
      <w:marTop w:val="0"/>
      <w:marBottom w:val="0"/>
      <w:divBdr>
        <w:top w:val="none" w:sz="0" w:space="0" w:color="auto"/>
        <w:left w:val="none" w:sz="0" w:space="0" w:color="auto"/>
        <w:bottom w:val="none" w:sz="0" w:space="0" w:color="auto"/>
        <w:right w:val="none" w:sz="0" w:space="0" w:color="auto"/>
      </w:divBdr>
    </w:div>
    <w:div w:id="710421676">
      <w:bodyDiv w:val="1"/>
      <w:marLeft w:val="0"/>
      <w:marRight w:val="0"/>
      <w:marTop w:val="0"/>
      <w:marBottom w:val="0"/>
      <w:divBdr>
        <w:top w:val="none" w:sz="0" w:space="0" w:color="auto"/>
        <w:left w:val="none" w:sz="0" w:space="0" w:color="auto"/>
        <w:bottom w:val="none" w:sz="0" w:space="0" w:color="auto"/>
        <w:right w:val="none" w:sz="0" w:space="0" w:color="auto"/>
      </w:divBdr>
    </w:div>
    <w:div w:id="735738095">
      <w:bodyDiv w:val="1"/>
      <w:marLeft w:val="0"/>
      <w:marRight w:val="0"/>
      <w:marTop w:val="0"/>
      <w:marBottom w:val="0"/>
      <w:divBdr>
        <w:top w:val="none" w:sz="0" w:space="0" w:color="auto"/>
        <w:left w:val="none" w:sz="0" w:space="0" w:color="auto"/>
        <w:bottom w:val="none" w:sz="0" w:space="0" w:color="auto"/>
        <w:right w:val="none" w:sz="0" w:space="0" w:color="auto"/>
      </w:divBdr>
    </w:div>
    <w:div w:id="740642753">
      <w:bodyDiv w:val="1"/>
      <w:marLeft w:val="0"/>
      <w:marRight w:val="0"/>
      <w:marTop w:val="0"/>
      <w:marBottom w:val="0"/>
      <w:divBdr>
        <w:top w:val="none" w:sz="0" w:space="0" w:color="auto"/>
        <w:left w:val="none" w:sz="0" w:space="0" w:color="auto"/>
        <w:bottom w:val="none" w:sz="0" w:space="0" w:color="auto"/>
        <w:right w:val="none" w:sz="0" w:space="0" w:color="auto"/>
      </w:divBdr>
    </w:div>
    <w:div w:id="759254994">
      <w:bodyDiv w:val="1"/>
      <w:marLeft w:val="0"/>
      <w:marRight w:val="0"/>
      <w:marTop w:val="0"/>
      <w:marBottom w:val="0"/>
      <w:divBdr>
        <w:top w:val="none" w:sz="0" w:space="0" w:color="auto"/>
        <w:left w:val="none" w:sz="0" w:space="0" w:color="auto"/>
        <w:bottom w:val="none" w:sz="0" w:space="0" w:color="auto"/>
        <w:right w:val="none" w:sz="0" w:space="0" w:color="auto"/>
      </w:divBdr>
    </w:div>
    <w:div w:id="759256703">
      <w:bodyDiv w:val="1"/>
      <w:marLeft w:val="0"/>
      <w:marRight w:val="0"/>
      <w:marTop w:val="0"/>
      <w:marBottom w:val="0"/>
      <w:divBdr>
        <w:top w:val="none" w:sz="0" w:space="0" w:color="auto"/>
        <w:left w:val="none" w:sz="0" w:space="0" w:color="auto"/>
        <w:bottom w:val="none" w:sz="0" w:space="0" w:color="auto"/>
        <w:right w:val="none" w:sz="0" w:space="0" w:color="auto"/>
      </w:divBdr>
    </w:div>
    <w:div w:id="765350877">
      <w:bodyDiv w:val="1"/>
      <w:marLeft w:val="0"/>
      <w:marRight w:val="0"/>
      <w:marTop w:val="0"/>
      <w:marBottom w:val="0"/>
      <w:divBdr>
        <w:top w:val="none" w:sz="0" w:space="0" w:color="auto"/>
        <w:left w:val="none" w:sz="0" w:space="0" w:color="auto"/>
        <w:bottom w:val="none" w:sz="0" w:space="0" w:color="auto"/>
        <w:right w:val="none" w:sz="0" w:space="0" w:color="auto"/>
      </w:divBdr>
    </w:div>
    <w:div w:id="766120264">
      <w:bodyDiv w:val="1"/>
      <w:marLeft w:val="0"/>
      <w:marRight w:val="0"/>
      <w:marTop w:val="0"/>
      <w:marBottom w:val="0"/>
      <w:divBdr>
        <w:top w:val="none" w:sz="0" w:space="0" w:color="auto"/>
        <w:left w:val="none" w:sz="0" w:space="0" w:color="auto"/>
        <w:bottom w:val="none" w:sz="0" w:space="0" w:color="auto"/>
        <w:right w:val="none" w:sz="0" w:space="0" w:color="auto"/>
      </w:divBdr>
      <w:divsChild>
        <w:div w:id="100615871">
          <w:marLeft w:val="0"/>
          <w:marRight w:val="0"/>
          <w:marTop w:val="0"/>
          <w:marBottom w:val="0"/>
          <w:divBdr>
            <w:top w:val="none" w:sz="0" w:space="0" w:color="auto"/>
            <w:left w:val="none" w:sz="0" w:space="0" w:color="auto"/>
            <w:bottom w:val="none" w:sz="0" w:space="0" w:color="auto"/>
            <w:right w:val="none" w:sz="0" w:space="0" w:color="auto"/>
          </w:divBdr>
          <w:divsChild>
            <w:div w:id="380058765">
              <w:marLeft w:val="0"/>
              <w:marRight w:val="0"/>
              <w:marTop w:val="0"/>
              <w:marBottom w:val="0"/>
              <w:divBdr>
                <w:top w:val="none" w:sz="0" w:space="0" w:color="auto"/>
                <w:left w:val="none" w:sz="0" w:space="0" w:color="auto"/>
                <w:bottom w:val="none" w:sz="0" w:space="0" w:color="auto"/>
                <w:right w:val="none" w:sz="0" w:space="0" w:color="auto"/>
              </w:divBdr>
            </w:div>
            <w:div w:id="2018388912">
              <w:marLeft w:val="0"/>
              <w:marRight w:val="0"/>
              <w:marTop w:val="0"/>
              <w:marBottom w:val="0"/>
              <w:divBdr>
                <w:top w:val="none" w:sz="0" w:space="0" w:color="auto"/>
                <w:left w:val="none" w:sz="0" w:space="0" w:color="auto"/>
                <w:bottom w:val="none" w:sz="0" w:space="0" w:color="auto"/>
                <w:right w:val="none" w:sz="0" w:space="0" w:color="auto"/>
              </w:divBdr>
            </w:div>
          </w:divsChild>
        </w:div>
        <w:div w:id="146943961">
          <w:marLeft w:val="0"/>
          <w:marRight w:val="0"/>
          <w:marTop w:val="0"/>
          <w:marBottom w:val="0"/>
          <w:divBdr>
            <w:top w:val="none" w:sz="0" w:space="0" w:color="auto"/>
            <w:left w:val="none" w:sz="0" w:space="0" w:color="auto"/>
            <w:bottom w:val="none" w:sz="0" w:space="0" w:color="auto"/>
            <w:right w:val="none" w:sz="0" w:space="0" w:color="auto"/>
          </w:divBdr>
        </w:div>
        <w:div w:id="443237421">
          <w:marLeft w:val="0"/>
          <w:marRight w:val="0"/>
          <w:marTop w:val="0"/>
          <w:marBottom w:val="0"/>
          <w:divBdr>
            <w:top w:val="none" w:sz="0" w:space="0" w:color="auto"/>
            <w:left w:val="none" w:sz="0" w:space="0" w:color="auto"/>
            <w:bottom w:val="none" w:sz="0" w:space="0" w:color="auto"/>
            <w:right w:val="none" w:sz="0" w:space="0" w:color="auto"/>
          </w:divBdr>
        </w:div>
        <w:div w:id="474688146">
          <w:marLeft w:val="0"/>
          <w:marRight w:val="0"/>
          <w:marTop w:val="0"/>
          <w:marBottom w:val="0"/>
          <w:divBdr>
            <w:top w:val="none" w:sz="0" w:space="0" w:color="auto"/>
            <w:left w:val="none" w:sz="0" w:space="0" w:color="auto"/>
            <w:bottom w:val="none" w:sz="0" w:space="0" w:color="auto"/>
            <w:right w:val="none" w:sz="0" w:space="0" w:color="auto"/>
          </w:divBdr>
        </w:div>
        <w:div w:id="762262575">
          <w:marLeft w:val="0"/>
          <w:marRight w:val="0"/>
          <w:marTop w:val="0"/>
          <w:marBottom w:val="0"/>
          <w:divBdr>
            <w:top w:val="none" w:sz="0" w:space="0" w:color="auto"/>
            <w:left w:val="none" w:sz="0" w:space="0" w:color="auto"/>
            <w:bottom w:val="none" w:sz="0" w:space="0" w:color="auto"/>
            <w:right w:val="none" w:sz="0" w:space="0" w:color="auto"/>
          </w:divBdr>
        </w:div>
        <w:div w:id="1505507476">
          <w:marLeft w:val="0"/>
          <w:marRight w:val="0"/>
          <w:marTop w:val="0"/>
          <w:marBottom w:val="0"/>
          <w:divBdr>
            <w:top w:val="none" w:sz="0" w:space="0" w:color="auto"/>
            <w:left w:val="none" w:sz="0" w:space="0" w:color="auto"/>
            <w:bottom w:val="none" w:sz="0" w:space="0" w:color="auto"/>
            <w:right w:val="none" w:sz="0" w:space="0" w:color="auto"/>
          </w:divBdr>
        </w:div>
        <w:div w:id="1951668630">
          <w:marLeft w:val="0"/>
          <w:marRight w:val="0"/>
          <w:marTop w:val="0"/>
          <w:marBottom w:val="0"/>
          <w:divBdr>
            <w:top w:val="none" w:sz="0" w:space="0" w:color="auto"/>
            <w:left w:val="none" w:sz="0" w:space="0" w:color="auto"/>
            <w:bottom w:val="none" w:sz="0" w:space="0" w:color="auto"/>
            <w:right w:val="none" w:sz="0" w:space="0" w:color="auto"/>
          </w:divBdr>
        </w:div>
      </w:divsChild>
    </w:div>
    <w:div w:id="786966056">
      <w:bodyDiv w:val="1"/>
      <w:marLeft w:val="0"/>
      <w:marRight w:val="0"/>
      <w:marTop w:val="0"/>
      <w:marBottom w:val="0"/>
      <w:divBdr>
        <w:top w:val="none" w:sz="0" w:space="0" w:color="auto"/>
        <w:left w:val="none" w:sz="0" w:space="0" w:color="auto"/>
        <w:bottom w:val="none" w:sz="0" w:space="0" w:color="auto"/>
        <w:right w:val="none" w:sz="0" w:space="0" w:color="auto"/>
      </w:divBdr>
    </w:div>
    <w:div w:id="832843043">
      <w:bodyDiv w:val="1"/>
      <w:marLeft w:val="0"/>
      <w:marRight w:val="0"/>
      <w:marTop w:val="0"/>
      <w:marBottom w:val="0"/>
      <w:divBdr>
        <w:top w:val="none" w:sz="0" w:space="0" w:color="auto"/>
        <w:left w:val="none" w:sz="0" w:space="0" w:color="auto"/>
        <w:bottom w:val="none" w:sz="0" w:space="0" w:color="auto"/>
        <w:right w:val="none" w:sz="0" w:space="0" w:color="auto"/>
      </w:divBdr>
      <w:divsChild>
        <w:div w:id="27797281">
          <w:marLeft w:val="0"/>
          <w:marRight w:val="0"/>
          <w:marTop w:val="0"/>
          <w:marBottom w:val="0"/>
          <w:divBdr>
            <w:top w:val="none" w:sz="0" w:space="0" w:color="auto"/>
            <w:left w:val="none" w:sz="0" w:space="0" w:color="auto"/>
            <w:bottom w:val="none" w:sz="0" w:space="0" w:color="auto"/>
            <w:right w:val="none" w:sz="0" w:space="0" w:color="auto"/>
          </w:divBdr>
        </w:div>
        <w:div w:id="56250793">
          <w:marLeft w:val="0"/>
          <w:marRight w:val="0"/>
          <w:marTop w:val="0"/>
          <w:marBottom w:val="0"/>
          <w:divBdr>
            <w:top w:val="none" w:sz="0" w:space="0" w:color="auto"/>
            <w:left w:val="none" w:sz="0" w:space="0" w:color="auto"/>
            <w:bottom w:val="none" w:sz="0" w:space="0" w:color="auto"/>
            <w:right w:val="none" w:sz="0" w:space="0" w:color="auto"/>
          </w:divBdr>
        </w:div>
        <w:div w:id="170535354">
          <w:marLeft w:val="0"/>
          <w:marRight w:val="0"/>
          <w:marTop w:val="0"/>
          <w:marBottom w:val="0"/>
          <w:divBdr>
            <w:top w:val="none" w:sz="0" w:space="0" w:color="auto"/>
            <w:left w:val="none" w:sz="0" w:space="0" w:color="auto"/>
            <w:bottom w:val="none" w:sz="0" w:space="0" w:color="auto"/>
            <w:right w:val="none" w:sz="0" w:space="0" w:color="auto"/>
          </w:divBdr>
        </w:div>
        <w:div w:id="185945594">
          <w:marLeft w:val="0"/>
          <w:marRight w:val="0"/>
          <w:marTop w:val="0"/>
          <w:marBottom w:val="0"/>
          <w:divBdr>
            <w:top w:val="none" w:sz="0" w:space="0" w:color="auto"/>
            <w:left w:val="none" w:sz="0" w:space="0" w:color="auto"/>
            <w:bottom w:val="none" w:sz="0" w:space="0" w:color="auto"/>
            <w:right w:val="none" w:sz="0" w:space="0" w:color="auto"/>
          </w:divBdr>
        </w:div>
        <w:div w:id="217515127">
          <w:marLeft w:val="0"/>
          <w:marRight w:val="0"/>
          <w:marTop w:val="0"/>
          <w:marBottom w:val="0"/>
          <w:divBdr>
            <w:top w:val="none" w:sz="0" w:space="0" w:color="auto"/>
            <w:left w:val="none" w:sz="0" w:space="0" w:color="auto"/>
            <w:bottom w:val="none" w:sz="0" w:space="0" w:color="auto"/>
            <w:right w:val="none" w:sz="0" w:space="0" w:color="auto"/>
          </w:divBdr>
        </w:div>
        <w:div w:id="235819084">
          <w:marLeft w:val="0"/>
          <w:marRight w:val="0"/>
          <w:marTop w:val="0"/>
          <w:marBottom w:val="0"/>
          <w:divBdr>
            <w:top w:val="none" w:sz="0" w:space="0" w:color="auto"/>
            <w:left w:val="none" w:sz="0" w:space="0" w:color="auto"/>
            <w:bottom w:val="none" w:sz="0" w:space="0" w:color="auto"/>
            <w:right w:val="none" w:sz="0" w:space="0" w:color="auto"/>
          </w:divBdr>
        </w:div>
        <w:div w:id="284626479">
          <w:marLeft w:val="0"/>
          <w:marRight w:val="0"/>
          <w:marTop w:val="0"/>
          <w:marBottom w:val="0"/>
          <w:divBdr>
            <w:top w:val="none" w:sz="0" w:space="0" w:color="auto"/>
            <w:left w:val="none" w:sz="0" w:space="0" w:color="auto"/>
            <w:bottom w:val="none" w:sz="0" w:space="0" w:color="auto"/>
            <w:right w:val="none" w:sz="0" w:space="0" w:color="auto"/>
          </w:divBdr>
        </w:div>
        <w:div w:id="407964058">
          <w:marLeft w:val="0"/>
          <w:marRight w:val="0"/>
          <w:marTop w:val="0"/>
          <w:marBottom w:val="0"/>
          <w:divBdr>
            <w:top w:val="none" w:sz="0" w:space="0" w:color="auto"/>
            <w:left w:val="none" w:sz="0" w:space="0" w:color="auto"/>
            <w:bottom w:val="none" w:sz="0" w:space="0" w:color="auto"/>
            <w:right w:val="none" w:sz="0" w:space="0" w:color="auto"/>
          </w:divBdr>
        </w:div>
        <w:div w:id="433287634">
          <w:marLeft w:val="0"/>
          <w:marRight w:val="0"/>
          <w:marTop w:val="0"/>
          <w:marBottom w:val="0"/>
          <w:divBdr>
            <w:top w:val="none" w:sz="0" w:space="0" w:color="auto"/>
            <w:left w:val="none" w:sz="0" w:space="0" w:color="auto"/>
            <w:bottom w:val="none" w:sz="0" w:space="0" w:color="auto"/>
            <w:right w:val="none" w:sz="0" w:space="0" w:color="auto"/>
          </w:divBdr>
        </w:div>
        <w:div w:id="515660080">
          <w:marLeft w:val="0"/>
          <w:marRight w:val="0"/>
          <w:marTop w:val="0"/>
          <w:marBottom w:val="0"/>
          <w:divBdr>
            <w:top w:val="none" w:sz="0" w:space="0" w:color="auto"/>
            <w:left w:val="none" w:sz="0" w:space="0" w:color="auto"/>
            <w:bottom w:val="none" w:sz="0" w:space="0" w:color="auto"/>
            <w:right w:val="none" w:sz="0" w:space="0" w:color="auto"/>
          </w:divBdr>
        </w:div>
        <w:div w:id="533616547">
          <w:marLeft w:val="0"/>
          <w:marRight w:val="0"/>
          <w:marTop w:val="0"/>
          <w:marBottom w:val="0"/>
          <w:divBdr>
            <w:top w:val="none" w:sz="0" w:space="0" w:color="auto"/>
            <w:left w:val="none" w:sz="0" w:space="0" w:color="auto"/>
            <w:bottom w:val="none" w:sz="0" w:space="0" w:color="auto"/>
            <w:right w:val="none" w:sz="0" w:space="0" w:color="auto"/>
          </w:divBdr>
        </w:div>
        <w:div w:id="576860070">
          <w:marLeft w:val="0"/>
          <w:marRight w:val="0"/>
          <w:marTop w:val="0"/>
          <w:marBottom w:val="0"/>
          <w:divBdr>
            <w:top w:val="none" w:sz="0" w:space="0" w:color="auto"/>
            <w:left w:val="none" w:sz="0" w:space="0" w:color="auto"/>
            <w:bottom w:val="none" w:sz="0" w:space="0" w:color="auto"/>
            <w:right w:val="none" w:sz="0" w:space="0" w:color="auto"/>
          </w:divBdr>
        </w:div>
        <w:div w:id="652293305">
          <w:marLeft w:val="0"/>
          <w:marRight w:val="0"/>
          <w:marTop w:val="0"/>
          <w:marBottom w:val="0"/>
          <w:divBdr>
            <w:top w:val="none" w:sz="0" w:space="0" w:color="auto"/>
            <w:left w:val="none" w:sz="0" w:space="0" w:color="auto"/>
            <w:bottom w:val="none" w:sz="0" w:space="0" w:color="auto"/>
            <w:right w:val="none" w:sz="0" w:space="0" w:color="auto"/>
          </w:divBdr>
        </w:div>
        <w:div w:id="752778607">
          <w:marLeft w:val="0"/>
          <w:marRight w:val="0"/>
          <w:marTop w:val="0"/>
          <w:marBottom w:val="0"/>
          <w:divBdr>
            <w:top w:val="none" w:sz="0" w:space="0" w:color="auto"/>
            <w:left w:val="none" w:sz="0" w:space="0" w:color="auto"/>
            <w:bottom w:val="none" w:sz="0" w:space="0" w:color="auto"/>
            <w:right w:val="none" w:sz="0" w:space="0" w:color="auto"/>
          </w:divBdr>
        </w:div>
        <w:div w:id="769087558">
          <w:marLeft w:val="0"/>
          <w:marRight w:val="0"/>
          <w:marTop w:val="0"/>
          <w:marBottom w:val="0"/>
          <w:divBdr>
            <w:top w:val="none" w:sz="0" w:space="0" w:color="auto"/>
            <w:left w:val="none" w:sz="0" w:space="0" w:color="auto"/>
            <w:bottom w:val="none" w:sz="0" w:space="0" w:color="auto"/>
            <w:right w:val="none" w:sz="0" w:space="0" w:color="auto"/>
          </w:divBdr>
        </w:div>
        <w:div w:id="792331579">
          <w:marLeft w:val="0"/>
          <w:marRight w:val="0"/>
          <w:marTop w:val="0"/>
          <w:marBottom w:val="0"/>
          <w:divBdr>
            <w:top w:val="none" w:sz="0" w:space="0" w:color="auto"/>
            <w:left w:val="none" w:sz="0" w:space="0" w:color="auto"/>
            <w:bottom w:val="none" w:sz="0" w:space="0" w:color="auto"/>
            <w:right w:val="none" w:sz="0" w:space="0" w:color="auto"/>
          </w:divBdr>
        </w:div>
        <w:div w:id="823467581">
          <w:marLeft w:val="0"/>
          <w:marRight w:val="0"/>
          <w:marTop w:val="0"/>
          <w:marBottom w:val="0"/>
          <w:divBdr>
            <w:top w:val="none" w:sz="0" w:space="0" w:color="auto"/>
            <w:left w:val="none" w:sz="0" w:space="0" w:color="auto"/>
            <w:bottom w:val="none" w:sz="0" w:space="0" w:color="auto"/>
            <w:right w:val="none" w:sz="0" w:space="0" w:color="auto"/>
          </w:divBdr>
        </w:div>
        <w:div w:id="838892052">
          <w:marLeft w:val="0"/>
          <w:marRight w:val="0"/>
          <w:marTop w:val="0"/>
          <w:marBottom w:val="0"/>
          <w:divBdr>
            <w:top w:val="none" w:sz="0" w:space="0" w:color="auto"/>
            <w:left w:val="none" w:sz="0" w:space="0" w:color="auto"/>
            <w:bottom w:val="none" w:sz="0" w:space="0" w:color="auto"/>
            <w:right w:val="none" w:sz="0" w:space="0" w:color="auto"/>
          </w:divBdr>
        </w:div>
        <w:div w:id="918716023">
          <w:marLeft w:val="0"/>
          <w:marRight w:val="0"/>
          <w:marTop w:val="0"/>
          <w:marBottom w:val="0"/>
          <w:divBdr>
            <w:top w:val="none" w:sz="0" w:space="0" w:color="auto"/>
            <w:left w:val="none" w:sz="0" w:space="0" w:color="auto"/>
            <w:bottom w:val="none" w:sz="0" w:space="0" w:color="auto"/>
            <w:right w:val="none" w:sz="0" w:space="0" w:color="auto"/>
          </w:divBdr>
        </w:div>
        <w:div w:id="959722674">
          <w:marLeft w:val="0"/>
          <w:marRight w:val="0"/>
          <w:marTop w:val="0"/>
          <w:marBottom w:val="0"/>
          <w:divBdr>
            <w:top w:val="none" w:sz="0" w:space="0" w:color="auto"/>
            <w:left w:val="none" w:sz="0" w:space="0" w:color="auto"/>
            <w:bottom w:val="none" w:sz="0" w:space="0" w:color="auto"/>
            <w:right w:val="none" w:sz="0" w:space="0" w:color="auto"/>
          </w:divBdr>
        </w:div>
        <w:div w:id="1048184506">
          <w:marLeft w:val="0"/>
          <w:marRight w:val="0"/>
          <w:marTop w:val="0"/>
          <w:marBottom w:val="0"/>
          <w:divBdr>
            <w:top w:val="none" w:sz="0" w:space="0" w:color="auto"/>
            <w:left w:val="none" w:sz="0" w:space="0" w:color="auto"/>
            <w:bottom w:val="none" w:sz="0" w:space="0" w:color="auto"/>
            <w:right w:val="none" w:sz="0" w:space="0" w:color="auto"/>
          </w:divBdr>
        </w:div>
        <w:div w:id="1102578067">
          <w:marLeft w:val="0"/>
          <w:marRight w:val="0"/>
          <w:marTop w:val="0"/>
          <w:marBottom w:val="0"/>
          <w:divBdr>
            <w:top w:val="none" w:sz="0" w:space="0" w:color="auto"/>
            <w:left w:val="none" w:sz="0" w:space="0" w:color="auto"/>
            <w:bottom w:val="none" w:sz="0" w:space="0" w:color="auto"/>
            <w:right w:val="none" w:sz="0" w:space="0" w:color="auto"/>
          </w:divBdr>
        </w:div>
        <w:div w:id="1117918241">
          <w:marLeft w:val="0"/>
          <w:marRight w:val="0"/>
          <w:marTop w:val="0"/>
          <w:marBottom w:val="0"/>
          <w:divBdr>
            <w:top w:val="none" w:sz="0" w:space="0" w:color="auto"/>
            <w:left w:val="none" w:sz="0" w:space="0" w:color="auto"/>
            <w:bottom w:val="none" w:sz="0" w:space="0" w:color="auto"/>
            <w:right w:val="none" w:sz="0" w:space="0" w:color="auto"/>
          </w:divBdr>
        </w:div>
        <w:div w:id="1271428297">
          <w:marLeft w:val="0"/>
          <w:marRight w:val="0"/>
          <w:marTop w:val="0"/>
          <w:marBottom w:val="0"/>
          <w:divBdr>
            <w:top w:val="none" w:sz="0" w:space="0" w:color="auto"/>
            <w:left w:val="none" w:sz="0" w:space="0" w:color="auto"/>
            <w:bottom w:val="none" w:sz="0" w:space="0" w:color="auto"/>
            <w:right w:val="none" w:sz="0" w:space="0" w:color="auto"/>
          </w:divBdr>
        </w:div>
        <w:div w:id="1291594983">
          <w:marLeft w:val="0"/>
          <w:marRight w:val="0"/>
          <w:marTop w:val="0"/>
          <w:marBottom w:val="0"/>
          <w:divBdr>
            <w:top w:val="none" w:sz="0" w:space="0" w:color="auto"/>
            <w:left w:val="none" w:sz="0" w:space="0" w:color="auto"/>
            <w:bottom w:val="none" w:sz="0" w:space="0" w:color="auto"/>
            <w:right w:val="none" w:sz="0" w:space="0" w:color="auto"/>
          </w:divBdr>
        </w:div>
        <w:div w:id="1412041175">
          <w:marLeft w:val="0"/>
          <w:marRight w:val="0"/>
          <w:marTop w:val="0"/>
          <w:marBottom w:val="0"/>
          <w:divBdr>
            <w:top w:val="none" w:sz="0" w:space="0" w:color="auto"/>
            <w:left w:val="none" w:sz="0" w:space="0" w:color="auto"/>
            <w:bottom w:val="none" w:sz="0" w:space="0" w:color="auto"/>
            <w:right w:val="none" w:sz="0" w:space="0" w:color="auto"/>
          </w:divBdr>
        </w:div>
        <w:div w:id="1424062196">
          <w:marLeft w:val="0"/>
          <w:marRight w:val="0"/>
          <w:marTop w:val="0"/>
          <w:marBottom w:val="0"/>
          <w:divBdr>
            <w:top w:val="none" w:sz="0" w:space="0" w:color="auto"/>
            <w:left w:val="none" w:sz="0" w:space="0" w:color="auto"/>
            <w:bottom w:val="none" w:sz="0" w:space="0" w:color="auto"/>
            <w:right w:val="none" w:sz="0" w:space="0" w:color="auto"/>
          </w:divBdr>
        </w:div>
        <w:div w:id="1456872041">
          <w:marLeft w:val="0"/>
          <w:marRight w:val="0"/>
          <w:marTop w:val="0"/>
          <w:marBottom w:val="0"/>
          <w:divBdr>
            <w:top w:val="none" w:sz="0" w:space="0" w:color="auto"/>
            <w:left w:val="none" w:sz="0" w:space="0" w:color="auto"/>
            <w:bottom w:val="none" w:sz="0" w:space="0" w:color="auto"/>
            <w:right w:val="none" w:sz="0" w:space="0" w:color="auto"/>
          </w:divBdr>
        </w:div>
        <w:div w:id="1493335261">
          <w:marLeft w:val="0"/>
          <w:marRight w:val="0"/>
          <w:marTop w:val="0"/>
          <w:marBottom w:val="0"/>
          <w:divBdr>
            <w:top w:val="none" w:sz="0" w:space="0" w:color="auto"/>
            <w:left w:val="none" w:sz="0" w:space="0" w:color="auto"/>
            <w:bottom w:val="none" w:sz="0" w:space="0" w:color="auto"/>
            <w:right w:val="none" w:sz="0" w:space="0" w:color="auto"/>
          </w:divBdr>
        </w:div>
        <w:div w:id="1494954340">
          <w:marLeft w:val="0"/>
          <w:marRight w:val="0"/>
          <w:marTop w:val="0"/>
          <w:marBottom w:val="0"/>
          <w:divBdr>
            <w:top w:val="none" w:sz="0" w:space="0" w:color="auto"/>
            <w:left w:val="none" w:sz="0" w:space="0" w:color="auto"/>
            <w:bottom w:val="none" w:sz="0" w:space="0" w:color="auto"/>
            <w:right w:val="none" w:sz="0" w:space="0" w:color="auto"/>
          </w:divBdr>
        </w:div>
        <w:div w:id="1532911502">
          <w:marLeft w:val="0"/>
          <w:marRight w:val="0"/>
          <w:marTop w:val="0"/>
          <w:marBottom w:val="0"/>
          <w:divBdr>
            <w:top w:val="none" w:sz="0" w:space="0" w:color="auto"/>
            <w:left w:val="none" w:sz="0" w:space="0" w:color="auto"/>
            <w:bottom w:val="none" w:sz="0" w:space="0" w:color="auto"/>
            <w:right w:val="none" w:sz="0" w:space="0" w:color="auto"/>
          </w:divBdr>
        </w:div>
        <w:div w:id="1742093303">
          <w:marLeft w:val="0"/>
          <w:marRight w:val="0"/>
          <w:marTop w:val="0"/>
          <w:marBottom w:val="0"/>
          <w:divBdr>
            <w:top w:val="none" w:sz="0" w:space="0" w:color="auto"/>
            <w:left w:val="none" w:sz="0" w:space="0" w:color="auto"/>
            <w:bottom w:val="none" w:sz="0" w:space="0" w:color="auto"/>
            <w:right w:val="none" w:sz="0" w:space="0" w:color="auto"/>
          </w:divBdr>
        </w:div>
        <w:div w:id="1747410867">
          <w:marLeft w:val="0"/>
          <w:marRight w:val="0"/>
          <w:marTop w:val="0"/>
          <w:marBottom w:val="0"/>
          <w:divBdr>
            <w:top w:val="none" w:sz="0" w:space="0" w:color="auto"/>
            <w:left w:val="none" w:sz="0" w:space="0" w:color="auto"/>
            <w:bottom w:val="none" w:sz="0" w:space="0" w:color="auto"/>
            <w:right w:val="none" w:sz="0" w:space="0" w:color="auto"/>
          </w:divBdr>
        </w:div>
        <w:div w:id="1823427272">
          <w:marLeft w:val="0"/>
          <w:marRight w:val="0"/>
          <w:marTop w:val="0"/>
          <w:marBottom w:val="0"/>
          <w:divBdr>
            <w:top w:val="none" w:sz="0" w:space="0" w:color="auto"/>
            <w:left w:val="none" w:sz="0" w:space="0" w:color="auto"/>
            <w:bottom w:val="none" w:sz="0" w:space="0" w:color="auto"/>
            <w:right w:val="none" w:sz="0" w:space="0" w:color="auto"/>
          </w:divBdr>
        </w:div>
        <w:div w:id="1830094592">
          <w:marLeft w:val="0"/>
          <w:marRight w:val="0"/>
          <w:marTop w:val="0"/>
          <w:marBottom w:val="0"/>
          <w:divBdr>
            <w:top w:val="none" w:sz="0" w:space="0" w:color="auto"/>
            <w:left w:val="none" w:sz="0" w:space="0" w:color="auto"/>
            <w:bottom w:val="none" w:sz="0" w:space="0" w:color="auto"/>
            <w:right w:val="none" w:sz="0" w:space="0" w:color="auto"/>
          </w:divBdr>
        </w:div>
        <w:div w:id="1929075577">
          <w:marLeft w:val="0"/>
          <w:marRight w:val="0"/>
          <w:marTop w:val="0"/>
          <w:marBottom w:val="0"/>
          <w:divBdr>
            <w:top w:val="none" w:sz="0" w:space="0" w:color="auto"/>
            <w:left w:val="none" w:sz="0" w:space="0" w:color="auto"/>
            <w:bottom w:val="none" w:sz="0" w:space="0" w:color="auto"/>
            <w:right w:val="none" w:sz="0" w:space="0" w:color="auto"/>
          </w:divBdr>
        </w:div>
        <w:div w:id="1995404539">
          <w:marLeft w:val="0"/>
          <w:marRight w:val="0"/>
          <w:marTop w:val="0"/>
          <w:marBottom w:val="0"/>
          <w:divBdr>
            <w:top w:val="none" w:sz="0" w:space="0" w:color="auto"/>
            <w:left w:val="none" w:sz="0" w:space="0" w:color="auto"/>
            <w:bottom w:val="none" w:sz="0" w:space="0" w:color="auto"/>
            <w:right w:val="none" w:sz="0" w:space="0" w:color="auto"/>
          </w:divBdr>
        </w:div>
        <w:div w:id="2041128601">
          <w:marLeft w:val="0"/>
          <w:marRight w:val="0"/>
          <w:marTop w:val="0"/>
          <w:marBottom w:val="0"/>
          <w:divBdr>
            <w:top w:val="none" w:sz="0" w:space="0" w:color="auto"/>
            <w:left w:val="none" w:sz="0" w:space="0" w:color="auto"/>
            <w:bottom w:val="none" w:sz="0" w:space="0" w:color="auto"/>
            <w:right w:val="none" w:sz="0" w:space="0" w:color="auto"/>
          </w:divBdr>
        </w:div>
        <w:div w:id="2084062765">
          <w:marLeft w:val="0"/>
          <w:marRight w:val="0"/>
          <w:marTop w:val="0"/>
          <w:marBottom w:val="0"/>
          <w:divBdr>
            <w:top w:val="none" w:sz="0" w:space="0" w:color="auto"/>
            <w:left w:val="none" w:sz="0" w:space="0" w:color="auto"/>
            <w:bottom w:val="none" w:sz="0" w:space="0" w:color="auto"/>
            <w:right w:val="none" w:sz="0" w:space="0" w:color="auto"/>
          </w:divBdr>
        </w:div>
        <w:div w:id="2100565331">
          <w:marLeft w:val="0"/>
          <w:marRight w:val="0"/>
          <w:marTop w:val="0"/>
          <w:marBottom w:val="0"/>
          <w:divBdr>
            <w:top w:val="none" w:sz="0" w:space="0" w:color="auto"/>
            <w:left w:val="none" w:sz="0" w:space="0" w:color="auto"/>
            <w:bottom w:val="none" w:sz="0" w:space="0" w:color="auto"/>
            <w:right w:val="none" w:sz="0" w:space="0" w:color="auto"/>
          </w:divBdr>
        </w:div>
      </w:divsChild>
    </w:div>
    <w:div w:id="847450753">
      <w:bodyDiv w:val="1"/>
      <w:marLeft w:val="0"/>
      <w:marRight w:val="0"/>
      <w:marTop w:val="0"/>
      <w:marBottom w:val="0"/>
      <w:divBdr>
        <w:top w:val="none" w:sz="0" w:space="0" w:color="auto"/>
        <w:left w:val="none" w:sz="0" w:space="0" w:color="auto"/>
        <w:bottom w:val="none" w:sz="0" w:space="0" w:color="auto"/>
        <w:right w:val="none" w:sz="0" w:space="0" w:color="auto"/>
      </w:divBdr>
      <w:divsChild>
        <w:div w:id="1354962530">
          <w:marLeft w:val="0"/>
          <w:marRight w:val="0"/>
          <w:marTop w:val="0"/>
          <w:marBottom w:val="0"/>
          <w:divBdr>
            <w:top w:val="none" w:sz="0" w:space="0" w:color="auto"/>
            <w:left w:val="none" w:sz="0" w:space="0" w:color="auto"/>
            <w:bottom w:val="none" w:sz="0" w:space="0" w:color="auto"/>
            <w:right w:val="none" w:sz="0" w:space="0" w:color="auto"/>
          </w:divBdr>
          <w:divsChild>
            <w:div w:id="1410927098">
              <w:marLeft w:val="0"/>
              <w:marRight w:val="0"/>
              <w:marTop w:val="0"/>
              <w:marBottom w:val="0"/>
              <w:divBdr>
                <w:top w:val="none" w:sz="0" w:space="0" w:color="auto"/>
                <w:left w:val="none" w:sz="0" w:space="0" w:color="auto"/>
                <w:bottom w:val="none" w:sz="0" w:space="0" w:color="auto"/>
                <w:right w:val="none" w:sz="0" w:space="0" w:color="auto"/>
              </w:divBdr>
              <w:divsChild>
                <w:div w:id="212155852">
                  <w:marLeft w:val="0"/>
                  <w:marRight w:val="0"/>
                  <w:marTop w:val="0"/>
                  <w:marBottom w:val="0"/>
                  <w:divBdr>
                    <w:top w:val="none" w:sz="0" w:space="0" w:color="auto"/>
                    <w:left w:val="none" w:sz="0" w:space="0" w:color="auto"/>
                    <w:bottom w:val="none" w:sz="0" w:space="0" w:color="auto"/>
                    <w:right w:val="none" w:sz="0" w:space="0" w:color="auto"/>
                  </w:divBdr>
                  <w:divsChild>
                    <w:div w:id="71889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2766983">
      <w:bodyDiv w:val="1"/>
      <w:marLeft w:val="0"/>
      <w:marRight w:val="0"/>
      <w:marTop w:val="0"/>
      <w:marBottom w:val="0"/>
      <w:divBdr>
        <w:top w:val="none" w:sz="0" w:space="0" w:color="auto"/>
        <w:left w:val="none" w:sz="0" w:space="0" w:color="auto"/>
        <w:bottom w:val="none" w:sz="0" w:space="0" w:color="auto"/>
        <w:right w:val="none" w:sz="0" w:space="0" w:color="auto"/>
      </w:divBdr>
    </w:div>
    <w:div w:id="857281129">
      <w:bodyDiv w:val="1"/>
      <w:marLeft w:val="0"/>
      <w:marRight w:val="0"/>
      <w:marTop w:val="0"/>
      <w:marBottom w:val="0"/>
      <w:divBdr>
        <w:top w:val="none" w:sz="0" w:space="0" w:color="auto"/>
        <w:left w:val="none" w:sz="0" w:space="0" w:color="auto"/>
        <w:bottom w:val="none" w:sz="0" w:space="0" w:color="auto"/>
        <w:right w:val="none" w:sz="0" w:space="0" w:color="auto"/>
      </w:divBdr>
    </w:div>
    <w:div w:id="861937804">
      <w:bodyDiv w:val="1"/>
      <w:marLeft w:val="0"/>
      <w:marRight w:val="0"/>
      <w:marTop w:val="0"/>
      <w:marBottom w:val="0"/>
      <w:divBdr>
        <w:top w:val="none" w:sz="0" w:space="0" w:color="auto"/>
        <w:left w:val="none" w:sz="0" w:space="0" w:color="auto"/>
        <w:bottom w:val="none" w:sz="0" w:space="0" w:color="auto"/>
        <w:right w:val="none" w:sz="0" w:space="0" w:color="auto"/>
      </w:divBdr>
      <w:divsChild>
        <w:div w:id="1543397664">
          <w:marLeft w:val="0"/>
          <w:marRight w:val="0"/>
          <w:marTop w:val="0"/>
          <w:marBottom w:val="0"/>
          <w:divBdr>
            <w:top w:val="none" w:sz="0" w:space="0" w:color="auto"/>
            <w:left w:val="none" w:sz="0" w:space="0" w:color="auto"/>
            <w:bottom w:val="none" w:sz="0" w:space="0" w:color="auto"/>
            <w:right w:val="none" w:sz="0" w:space="0" w:color="auto"/>
          </w:divBdr>
          <w:divsChild>
            <w:div w:id="1891770930">
              <w:marLeft w:val="0"/>
              <w:marRight w:val="0"/>
              <w:marTop w:val="0"/>
              <w:marBottom w:val="0"/>
              <w:divBdr>
                <w:top w:val="none" w:sz="0" w:space="0" w:color="auto"/>
                <w:left w:val="none" w:sz="0" w:space="0" w:color="auto"/>
                <w:bottom w:val="none" w:sz="0" w:space="0" w:color="auto"/>
                <w:right w:val="none" w:sz="0" w:space="0" w:color="auto"/>
              </w:divBdr>
              <w:divsChild>
                <w:div w:id="67389041">
                  <w:marLeft w:val="0"/>
                  <w:marRight w:val="0"/>
                  <w:marTop w:val="0"/>
                  <w:marBottom w:val="0"/>
                  <w:divBdr>
                    <w:top w:val="none" w:sz="0" w:space="0" w:color="auto"/>
                    <w:left w:val="none" w:sz="0" w:space="0" w:color="auto"/>
                    <w:bottom w:val="none" w:sz="0" w:space="0" w:color="auto"/>
                    <w:right w:val="none" w:sz="0" w:space="0" w:color="auto"/>
                  </w:divBdr>
                  <w:divsChild>
                    <w:div w:id="60033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763911">
      <w:bodyDiv w:val="1"/>
      <w:marLeft w:val="0"/>
      <w:marRight w:val="0"/>
      <w:marTop w:val="0"/>
      <w:marBottom w:val="0"/>
      <w:divBdr>
        <w:top w:val="none" w:sz="0" w:space="0" w:color="auto"/>
        <w:left w:val="none" w:sz="0" w:space="0" w:color="auto"/>
        <w:bottom w:val="none" w:sz="0" w:space="0" w:color="auto"/>
        <w:right w:val="none" w:sz="0" w:space="0" w:color="auto"/>
      </w:divBdr>
    </w:div>
    <w:div w:id="945427738">
      <w:bodyDiv w:val="1"/>
      <w:marLeft w:val="0"/>
      <w:marRight w:val="0"/>
      <w:marTop w:val="0"/>
      <w:marBottom w:val="0"/>
      <w:divBdr>
        <w:top w:val="none" w:sz="0" w:space="0" w:color="auto"/>
        <w:left w:val="none" w:sz="0" w:space="0" w:color="auto"/>
        <w:bottom w:val="none" w:sz="0" w:space="0" w:color="auto"/>
        <w:right w:val="none" w:sz="0" w:space="0" w:color="auto"/>
      </w:divBdr>
    </w:div>
    <w:div w:id="971441896">
      <w:bodyDiv w:val="1"/>
      <w:marLeft w:val="0"/>
      <w:marRight w:val="0"/>
      <w:marTop w:val="0"/>
      <w:marBottom w:val="0"/>
      <w:divBdr>
        <w:top w:val="none" w:sz="0" w:space="0" w:color="auto"/>
        <w:left w:val="none" w:sz="0" w:space="0" w:color="auto"/>
        <w:bottom w:val="none" w:sz="0" w:space="0" w:color="auto"/>
        <w:right w:val="none" w:sz="0" w:space="0" w:color="auto"/>
      </w:divBdr>
      <w:divsChild>
        <w:div w:id="312150061">
          <w:marLeft w:val="0"/>
          <w:marRight w:val="0"/>
          <w:marTop w:val="0"/>
          <w:marBottom w:val="0"/>
          <w:divBdr>
            <w:top w:val="none" w:sz="0" w:space="0" w:color="auto"/>
            <w:left w:val="none" w:sz="0" w:space="0" w:color="auto"/>
            <w:bottom w:val="none" w:sz="0" w:space="0" w:color="auto"/>
            <w:right w:val="none" w:sz="0" w:space="0" w:color="auto"/>
          </w:divBdr>
        </w:div>
      </w:divsChild>
    </w:div>
    <w:div w:id="995763634">
      <w:bodyDiv w:val="1"/>
      <w:marLeft w:val="0"/>
      <w:marRight w:val="0"/>
      <w:marTop w:val="0"/>
      <w:marBottom w:val="0"/>
      <w:divBdr>
        <w:top w:val="none" w:sz="0" w:space="0" w:color="auto"/>
        <w:left w:val="none" w:sz="0" w:space="0" w:color="auto"/>
        <w:bottom w:val="none" w:sz="0" w:space="0" w:color="auto"/>
        <w:right w:val="none" w:sz="0" w:space="0" w:color="auto"/>
      </w:divBdr>
    </w:div>
    <w:div w:id="1039010538">
      <w:bodyDiv w:val="1"/>
      <w:marLeft w:val="0"/>
      <w:marRight w:val="0"/>
      <w:marTop w:val="0"/>
      <w:marBottom w:val="0"/>
      <w:divBdr>
        <w:top w:val="none" w:sz="0" w:space="0" w:color="auto"/>
        <w:left w:val="none" w:sz="0" w:space="0" w:color="auto"/>
        <w:bottom w:val="none" w:sz="0" w:space="0" w:color="auto"/>
        <w:right w:val="none" w:sz="0" w:space="0" w:color="auto"/>
      </w:divBdr>
    </w:div>
    <w:div w:id="1042366501">
      <w:bodyDiv w:val="1"/>
      <w:marLeft w:val="0"/>
      <w:marRight w:val="0"/>
      <w:marTop w:val="0"/>
      <w:marBottom w:val="0"/>
      <w:divBdr>
        <w:top w:val="none" w:sz="0" w:space="0" w:color="auto"/>
        <w:left w:val="none" w:sz="0" w:space="0" w:color="auto"/>
        <w:bottom w:val="none" w:sz="0" w:space="0" w:color="auto"/>
        <w:right w:val="none" w:sz="0" w:space="0" w:color="auto"/>
      </w:divBdr>
      <w:divsChild>
        <w:div w:id="925769118">
          <w:marLeft w:val="0"/>
          <w:marRight w:val="0"/>
          <w:marTop w:val="0"/>
          <w:marBottom w:val="0"/>
          <w:divBdr>
            <w:top w:val="none" w:sz="0" w:space="0" w:color="auto"/>
            <w:left w:val="none" w:sz="0" w:space="0" w:color="auto"/>
            <w:bottom w:val="none" w:sz="0" w:space="0" w:color="auto"/>
            <w:right w:val="none" w:sz="0" w:space="0" w:color="auto"/>
          </w:divBdr>
        </w:div>
        <w:div w:id="928587049">
          <w:marLeft w:val="0"/>
          <w:marRight w:val="0"/>
          <w:marTop w:val="0"/>
          <w:marBottom w:val="0"/>
          <w:divBdr>
            <w:top w:val="none" w:sz="0" w:space="0" w:color="auto"/>
            <w:left w:val="none" w:sz="0" w:space="0" w:color="auto"/>
            <w:bottom w:val="none" w:sz="0" w:space="0" w:color="auto"/>
            <w:right w:val="none" w:sz="0" w:space="0" w:color="auto"/>
          </w:divBdr>
        </w:div>
        <w:div w:id="2039574964">
          <w:marLeft w:val="0"/>
          <w:marRight w:val="0"/>
          <w:marTop w:val="0"/>
          <w:marBottom w:val="0"/>
          <w:divBdr>
            <w:top w:val="none" w:sz="0" w:space="0" w:color="auto"/>
            <w:left w:val="none" w:sz="0" w:space="0" w:color="auto"/>
            <w:bottom w:val="none" w:sz="0" w:space="0" w:color="auto"/>
            <w:right w:val="none" w:sz="0" w:space="0" w:color="auto"/>
          </w:divBdr>
        </w:div>
      </w:divsChild>
    </w:div>
    <w:div w:id="1142161527">
      <w:bodyDiv w:val="1"/>
      <w:marLeft w:val="0"/>
      <w:marRight w:val="0"/>
      <w:marTop w:val="0"/>
      <w:marBottom w:val="0"/>
      <w:divBdr>
        <w:top w:val="none" w:sz="0" w:space="0" w:color="auto"/>
        <w:left w:val="none" w:sz="0" w:space="0" w:color="auto"/>
        <w:bottom w:val="none" w:sz="0" w:space="0" w:color="auto"/>
        <w:right w:val="none" w:sz="0" w:space="0" w:color="auto"/>
      </w:divBdr>
    </w:div>
    <w:div w:id="1153596429">
      <w:bodyDiv w:val="1"/>
      <w:marLeft w:val="0"/>
      <w:marRight w:val="0"/>
      <w:marTop w:val="0"/>
      <w:marBottom w:val="0"/>
      <w:divBdr>
        <w:top w:val="none" w:sz="0" w:space="0" w:color="auto"/>
        <w:left w:val="none" w:sz="0" w:space="0" w:color="auto"/>
        <w:bottom w:val="none" w:sz="0" w:space="0" w:color="auto"/>
        <w:right w:val="none" w:sz="0" w:space="0" w:color="auto"/>
      </w:divBdr>
    </w:div>
    <w:div w:id="1154108963">
      <w:bodyDiv w:val="1"/>
      <w:marLeft w:val="0"/>
      <w:marRight w:val="0"/>
      <w:marTop w:val="0"/>
      <w:marBottom w:val="0"/>
      <w:divBdr>
        <w:top w:val="none" w:sz="0" w:space="0" w:color="auto"/>
        <w:left w:val="none" w:sz="0" w:space="0" w:color="auto"/>
        <w:bottom w:val="none" w:sz="0" w:space="0" w:color="auto"/>
        <w:right w:val="none" w:sz="0" w:space="0" w:color="auto"/>
      </w:divBdr>
    </w:div>
    <w:div w:id="1171137794">
      <w:bodyDiv w:val="1"/>
      <w:marLeft w:val="0"/>
      <w:marRight w:val="0"/>
      <w:marTop w:val="0"/>
      <w:marBottom w:val="0"/>
      <w:divBdr>
        <w:top w:val="none" w:sz="0" w:space="0" w:color="auto"/>
        <w:left w:val="none" w:sz="0" w:space="0" w:color="auto"/>
        <w:bottom w:val="none" w:sz="0" w:space="0" w:color="auto"/>
        <w:right w:val="none" w:sz="0" w:space="0" w:color="auto"/>
      </w:divBdr>
    </w:div>
    <w:div w:id="1178276664">
      <w:bodyDiv w:val="1"/>
      <w:marLeft w:val="0"/>
      <w:marRight w:val="0"/>
      <w:marTop w:val="0"/>
      <w:marBottom w:val="0"/>
      <w:divBdr>
        <w:top w:val="none" w:sz="0" w:space="0" w:color="auto"/>
        <w:left w:val="none" w:sz="0" w:space="0" w:color="auto"/>
        <w:bottom w:val="none" w:sz="0" w:space="0" w:color="auto"/>
        <w:right w:val="none" w:sz="0" w:space="0" w:color="auto"/>
      </w:divBdr>
    </w:div>
    <w:div w:id="1251625931">
      <w:bodyDiv w:val="1"/>
      <w:marLeft w:val="0"/>
      <w:marRight w:val="0"/>
      <w:marTop w:val="0"/>
      <w:marBottom w:val="0"/>
      <w:divBdr>
        <w:top w:val="none" w:sz="0" w:space="0" w:color="auto"/>
        <w:left w:val="none" w:sz="0" w:space="0" w:color="auto"/>
        <w:bottom w:val="none" w:sz="0" w:space="0" w:color="auto"/>
        <w:right w:val="none" w:sz="0" w:space="0" w:color="auto"/>
      </w:divBdr>
    </w:div>
    <w:div w:id="1288119589">
      <w:bodyDiv w:val="1"/>
      <w:marLeft w:val="0"/>
      <w:marRight w:val="0"/>
      <w:marTop w:val="0"/>
      <w:marBottom w:val="0"/>
      <w:divBdr>
        <w:top w:val="none" w:sz="0" w:space="0" w:color="auto"/>
        <w:left w:val="none" w:sz="0" w:space="0" w:color="auto"/>
        <w:bottom w:val="none" w:sz="0" w:space="0" w:color="auto"/>
        <w:right w:val="none" w:sz="0" w:space="0" w:color="auto"/>
      </w:divBdr>
    </w:div>
    <w:div w:id="1299068237">
      <w:bodyDiv w:val="1"/>
      <w:marLeft w:val="0"/>
      <w:marRight w:val="0"/>
      <w:marTop w:val="0"/>
      <w:marBottom w:val="0"/>
      <w:divBdr>
        <w:top w:val="none" w:sz="0" w:space="0" w:color="auto"/>
        <w:left w:val="none" w:sz="0" w:space="0" w:color="auto"/>
        <w:bottom w:val="none" w:sz="0" w:space="0" w:color="auto"/>
        <w:right w:val="none" w:sz="0" w:space="0" w:color="auto"/>
      </w:divBdr>
    </w:div>
    <w:div w:id="1318801934">
      <w:bodyDiv w:val="1"/>
      <w:marLeft w:val="0"/>
      <w:marRight w:val="0"/>
      <w:marTop w:val="0"/>
      <w:marBottom w:val="0"/>
      <w:divBdr>
        <w:top w:val="none" w:sz="0" w:space="0" w:color="auto"/>
        <w:left w:val="none" w:sz="0" w:space="0" w:color="auto"/>
        <w:bottom w:val="none" w:sz="0" w:space="0" w:color="auto"/>
        <w:right w:val="none" w:sz="0" w:space="0" w:color="auto"/>
      </w:divBdr>
    </w:div>
    <w:div w:id="1400635630">
      <w:bodyDiv w:val="1"/>
      <w:marLeft w:val="0"/>
      <w:marRight w:val="0"/>
      <w:marTop w:val="0"/>
      <w:marBottom w:val="0"/>
      <w:divBdr>
        <w:top w:val="none" w:sz="0" w:space="0" w:color="auto"/>
        <w:left w:val="none" w:sz="0" w:space="0" w:color="auto"/>
        <w:bottom w:val="none" w:sz="0" w:space="0" w:color="auto"/>
        <w:right w:val="none" w:sz="0" w:space="0" w:color="auto"/>
      </w:divBdr>
    </w:div>
    <w:div w:id="1426460126">
      <w:bodyDiv w:val="1"/>
      <w:marLeft w:val="0"/>
      <w:marRight w:val="0"/>
      <w:marTop w:val="0"/>
      <w:marBottom w:val="0"/>
      <w:divBdr>
        <w:top w:val="none" w:sz="0" w:space="0" w:color="auto"/>
        <w:left w:val="none" w:sz="0" w:space="0" w:color="auto"/>
        <w:bottom w:val="none" w:sz="0" w:space="0" w:color="auto"/>
        <w:right w:val="none" w:sz="0" w:space="0" w:color="auto"/>
      </w:divBdr>
      <w:divsChild>
        <w:div w:id="98569492">
          <w:marLeft w:val="0"/>
          <w:marRight w:val="0"/>
          <w:marTop w:val="0"/>
          <w:marBottom w:val="0"/>
          <w:divBdr>
            <w:top w:val="none" w:sz="0" w:space="0" w:color="auto"/>
            <w:left w:val="none" w:sz="0" w:space="0" w:color="auto"/>
            <w:bottom w:val="none" w:sz="0" w:space="0" w:color="auto"/>
            <w:right w:val="none" w:sz="0" w:space="0" w:color="auto"/>
          </w:divBdr>
        </w:div>
        <w:div w:id="846402841">
          <w:marLeft w:val="0"/>
          <w:marRight w:val="0"/>
          <w:marTop w:val="0"/>
          <w:marBottom w:val="0"/>
          <w:divBdr>
            <w:top w:val="none" w:sz="0" w:space="0" w:color="auto"/>
            <w:left w:val="none" w:sz="0" w:space="0" w:color="auto"/>
            <w:bottom w:val="none" w:sz="0" w:space="0" w:color="auto"/>
            <w:right w:val="none" w:sz="0" w:space="0" w:color="auto"/>
          </w:divBdr>
        </w:div>
        <w:div w:id="1647851483">
          <w:marLeft w:val="0"/>
          <w:marRight w:val="0"/>
          <w:marTop w:val="0"/>
          <w:marBottom w:val="0"/>
          <w:divBdr>
            <w:top w:val="none" w:sz="0" w:space="0" w:color="auto"/>
            <w:left w:val="none" w:sz="0" w:space="0" w:color="auto"/>
            <w:bottom w:val="none" w:sz="0" w:space="0" w:color="auto"/>
            <w:right w:val="none" w:sz="0" w:space="0" w:color="auto"/>
          </w:divBdr>
        </w:div>
      </w:divsChild>
    </w:div>
    <w:div w:id="1431468486">
      <w:bodyDiv w:val="1"/>
      <w:marLeft w:val="0"/>
      <w:marRight w:val="0"/>
      <w:marTop w:val="0"/>
      <w:marBottom w:val="0"/>
      <w:divBdr>
        <w:top w:val="none" w:sz="0" w:space="0" w:color="auto"/>
        <w:left w:val="none" w:sz="0" w:space="0" w:color="auto"/>
        <w:bottom w:val="none" w:sz="0" w:space="0" w:color="auto"/>
        <w:right w:val="none" w:sz="0" w:space="0" w:color="auto"/>
      </w:divBdr>
    </w:div>
    <w:div w:id="1437628345">
      <w:bodyDiv w:val="1"/>
      <w:marLeft w:val="0"/>
      <w:marRight w:val="0"/>
      <w:marTop w:val="0"/>
      <w:marBottom w:val="0"/>
      <w:divBdr>
        <w:top w:val="none" w:sz="0" w:space="0" w:color="auto"/>
        <w:left w:val="none" w:sz="0" w:space="0" w:color="auto"/>
        <w:bottom w:val="none" w:sz="0" w:space="0" w:color="auto"/>
        <w:right w:val="none" w:sz="0" w:space="0" w:color="auto"/>
      </w:divBdr>
    </w:div>
    <w:div w:id="1447846823">
      <w:bodyDiv w:val="1"/>
      <w:marLeft w:val="0"/>
      <w:marRight w:val="0"/>
      <w:marTop w:val="0"/>
      <w:marBottom w:val="0"/>
      <w:divBdr>
        <w:top w:val="none" w:sz="0" w:space="0" w:color="auto"/>
        <w:left w:val="none" w:sz="0" w:space="0" w:color="auto"/>
        <w:bottom w:val="none" w:sz="0" w:space="0" w:color="auto"/>
        <w:right w:val="none" w:sz="0" w:space="0" w:color="auto"/>
      </w:divBdr>
    </w:div>
    <w:div w:id="1454011019">
      <w:bodyDiv w:val="1"/>
      <w:marLeft w:val="0"/>
      <w:marRight w:val="0"/>
      <w:marTop w:val="0"/>
      <w:marBottom w:val="0"/>
      <w:divBdr>
        <w:top w:val="none" w:sz="0" w:space="0" w:color="auto"/>
        <w:left w:val="none" w:sz="0" w:space="0" w:color="auto"/>
        <w:bottom w:val="none" w:sz="0" w:space="0" w:color="auto"/>
        <w:right w:val="none" w:sz="0" w:space="0" w:color="auto"/>
      </w:divBdr>
    </w:div>
    <w:div w:id="1495563994">
      <w:bodyDiv w:val="1"/>
      <w:marLeft w:val="0"/>
      <w:marRight w:val="0"/>
      <w:marTop w:val="0"/>
      <w:marBottom w:val="0"/>
      <w:divBdr>
        <w:top w:val="none" w:sz="0" w:space="0" w:color="auto"/>
        <w:left w:val="none" w:sz="0" w:space="0" w:color="auto"/>
        <w:bottom w:val="none" w:sz="0" w:space="0" w:color="auto"/>
        <w:right w:val="none" w:sz="0" w:space="0" w:color="auto"/>
      </w:divBdr>
    </w:div>
    <w:div w:id="1503811403">
      <w:bodyDiv w:val="1"/>
      <w:marLeft w:val="0"/>
      <w:marRight w:val="0"/>
      <w:marTop w:val="0"/>
      <w:marBottom w:val="0"/>
      <w:divBdr>
        <w:top w:val="none" w:sz="0" w:space="0" w:color="auto"/>
        <w:left w:val="none" w:sz="0" w:space="0" w:color="auto"/>
        <w:bottom w:val="none" w:sz="0" w:space="0" w:color="auto"/>
        <w:right w:val="none" w:sz="0" w:space="0" w:color="auto"/>
      </w:divBdr>
    </w:div>
    <w:div w:id="1513883969">
      <w:bodyDiv w:val="1"/>
      <w:marLeft w:val="0"/>
      <w:marRight w:val="0"/>
      <w:marTop w:val="0"/>
      <w:marBottom w:val="0"/>
      <w:divBdr>
        <w:top w:val="none" w:sz="0" w:space="0" w:color="auto"/>
        <w:left w:val="none" w:sz="0" w:space="0" w:color="auto"/>
        <w:bottom w:val="none" w:sz="0" w:space="0" w:color="auto"/>
        <w:right w:val="none" w:sz="0" w:space="0" w:color="auto"/>
      </w:divBdr>
    </w:div>
    <w:div w:id="1520508169">
      <w:bodyDiv w:val="1"/>
      <w:marLeft w:val="0"/>
      <w:marRight w:val="0"/>
      <w:marTop w:val="0"/>
      <w:marBottom w:val="0"/>
      <w:divBdr>
        <w:top w:val="none" w:sz="0" w:space="0" w:color="auto"/>
        <w:left w:val="none" w:sz="0" w:space="0" w:color="auto"/>
        <w:bottom w:val="none" w:sz="0" w:space="0" w:color="auto"/>
        <w:right w:val="none" w:sz="0" w:space="0" w:color="auto"/>
      </w:divBdr>
    </w:div>
    <w:div w:id="1546795207">
      <w:bodyDiv w:val="1"/>
      <w:marLeft w:val="0"/>
      <w:marRight w:val="0"/>
      <w:marTop w:val="0"/>
      <w:marBottom w:val="0"/>
      <w:divBdr>
        <w:top w:val="none" w:sz="0" w:space="0" w:color="auto"/>
        <w:left w:val="none" w:sz="0" w:space="0" w:color="auto"/>
        <w:bottom w:val="none" w:sz="0" w:space="0" w:color="auto"/>
        <w:right w:val="none" w:sz="0" w:space="0" w:color="auto"/>
      </w:divBdr>
      <w:divsChild>
        <w:div w:id="68696055">
          <w:marLeft w:val="0"/>
          <w:marRight w:val="0"/>
          <w:marTop w:val="0"/>
          <w:marBottom w:val="0"/>
          <w:divBdr>
            <w:top w:val="none" w:sz="0" w:space="0" w:color="auto"/>
            <w:left w:val="none" w:sz="0" w:space="0" w:color="auto"/>
            <w:bottom w:val="none" w:sz="0" w:space="0" w:color="auto"/>
            <w:right w:val="none" w:sz="0" w:space="0" w:color="auto"/>
          </w:divBdr>
          <w:divsChild>
            <w:div w:id="1388916863">
              <w:marLeft w:val="0"/>
              <w:marRight w:val="0"/>
              <w:marTop w:val="0"/>
              <w:marBottom w:val="0"/>
              <w:divBdr>
                <w:top w:val="none" w:sz="0" w:space="0" w:color="auto"/>
                <w:left w:val="none" w:sz="0" w:space="0" w:color="auto"/>
                <w:bottom w:val="none" w:sz="0" w:space="0" w:color="auto"/>
                <w:right w:val="none" w:sz="0" w:space="0" w:color="auto"/>
              </w:divBdr>
            </w:div>
          </w:divsChild>
        </w:div>
        <w:div w:id="516238948">
          <w:marLeft w:val="0"/>
          <w:marRight w:val="0"/>
          <w:marTop w:val="0"/>
          <w:marBottom w:val="0"/>
          <w:divBdr>
            <w:top w:val="none" w:sz="0" w:space="0" w:color="auto"/>
            <w:left w:val="none" w:sz="0" w:space="0" w:color="auto"/>
            <w:bottom w:val="none" w:sz="0" w:space="0" w:color="auto"/>
            <w:right w:val="none" w:sz="0" w:space="0" w:color="auto"/>
          </w:divBdr>
        </w:div>
        <w:div w:id="1571235565">
          <w:marLeft w:val="0"/>
          <w:marRight w:val="0"/>
          <w:marTop w:val="0"/>
          <w:marBottom w:val="0"/>
          <w:divBdr>
            <w:top w:val="none" w:sz="0" w:space="0" w:color="auto"/>
            <w:left w:val="none" w:sz="0" w:space="0" w:color="auto"/>
            <w:bottom w:val="none" w:sz="0" w:space="0" w:color="auto"/>
            <w:right w:val="none" w:sz="0" w:space="0" w:color="auto"/>
          </w:divBdr>
        </w:div>
        <w:div w:id="1829780823">
          <w:marLeft w:val="0"/>
          <w:marRight w:val="0"/>
          <w:marTop w:val="0"/>
          <w:marBottom w:val="0"/>
          <w:divBdr>
            <w:top w:val="none" w:sz="0" w:space="0" w:color="auto"/>
            <w:left w:val="none" w:sz="0" w:space="0" w:color="auto"/>
            <w:bottom w:val="none" w:sz="0" w:space="0" w:color="auto"/>
            <w:right w:val="none" w:sz="0" w:space="0" w:color="auto"/>
          </w:divBdr>
          <w:divsChild>
            <w:div w:id="96188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659606">
      <w:bodyDiv w:val="1"/>
      <w:marLeft w:val="0"/>
      <w:marRight w:val="0"/>
      <w:marTop w:val="0"/>
      <w:marBottom w:val="0"/>
      <w:divBdr>
        <w:top w:val="none" w:sz="0" w:space="0" w:color="auto"/>
        <w:left w:val="none" w:sz="0" w:space="0" w:color="auto"/>
        <w:bottom w:val="none" w:sz="0" w:space="0" w:color="auto"/>
        <w:right w:val="none" w:sz="0" w:space="0" w:color="auto"/>
      </w:divBdr>
    </w:div>
    <w:div w:id="1646809735">
      <w:bodyDiv w:val="1"/>
      <w:marLeft w:val="0"/>
      <w:marRight w:val="0"/>
      <w:marTop w:val="0"/>
      <w:marBottom w:val="0"/>
      <w:divBdr>
        <w:top w:val="none" w:sz="0" w:space="0" w:color="auto"/>
        <w:left w:val="none" w:sz="0" w:space="0" w:color="auto"/>
        <w:bottom w:val="none" w:sz="0" w:space="0" w:color="auto"/>
        <w:right w:val="none" w:sz="0" w:space="0" w:color="auto"/>
      </w:divBdr>
    </w:div>
    <w:div w:id="1702124370">
      <w:bodyDiv w:val="1"/>
      <w:marLeft w:val="0"/>
      <w:marRight w:val="0"/>
      <w:marTop w:val="0"/>
      <w:marBottom w:val="0"/>
      <w:divBdr>
        <w:top w:val="none" w:sz="0" w:space="0" w:color="auto"/>
        <w:left w:val="none" w:sz="0" w:space="0" w:color="auto"/>
        <w:bottom w:val="none" w:sz="0" w:space="0" w:color="auto"/>
        <w:right w:val="none" w:sz="0" w:space="0" w:color="auto"/>
      </w:divBdr>
    </w:div>
    <w:div w:id="1739864924">
      <w:bodyDiv w:val="1"/>
      <w:marLeft w:val="0"/>
      <w:marRight w:val="0"/>
      <w:marTop w:val="0"/>
      <w:marBottom w:val="0"/>
      <w:divBdr>
        <w:top w:val="none" w:sz="0" w:space="0" w:color="auto"/>
        <w:left w:val="none" w:sz="0" w:space="0" w:color="auto"/>
        <w:bottom w:val="none" w:sz="0" w:space="0" w:color="auto"/>
        <w:right w:val="none" w:sz="0" w:space="0" w:color="auto"/>
      </w:divBdr>
    </w:div>
    <w:div w:id="1740522282">
      <w:bodyDiv w:val="1"/>
      <w:marLeft w:val="0"/>
      <w:marRight w:val="0"/>
      <w:marTop w:val="0"/>
      <w:marBottom w:val="0"/>
      <w:divBdr>
        <w:top w:val="none" w:sz="0" w:space="0" w:color="auto"/>
        <w:left w:val="none" w:sz="0" w:space="0" w:color="auto"/>
        <w:bottom w:val="none" w:sz="0" w:space="0" w:color="auto"/>
        <w:right w:val="none" w:sz="0" w:space="0" w:color="auto"/>
      </w:divBdr>
    </w:div>
    <w:div w:id="1764688067">
      <w:bodyDiv w:val="1"/>
      <w:marLeft w:val="0"/>
      <w:marRight w:val="0"/>
      <w:marTop w:val="0"/>
      <w:marBottom w:val="0"/>
      <w:divBdr>
        <w:top w:val="none" w:sz="0" w:space="0" w:color="auto"/>
        <w:left w:val="none" w:sz="0" w:space="0" w:color="auto"/>
        <w:bottom w:val="none" w:sz="0" w:space="0" w:color="auto"/>
        <w:right w:val="none" w:sz="0" w:space="0" w:color="auto"/>
      </w:divBdr>
    </w:div>
    <w:div w:id="1772895416">
      <w:bodyDiv w:val="1"/>
      <w:marLeft w:val="0"/>
      <w:marRight w:val="0"/>
      <w:marTop w:val="0"/>
      <w:marBottom w:val="0"/>
      <w:divBdr>
        <w:top w:val="none" w:sz="0" w:space="0" w:color="auto"/>
        <w:left w:val="none" w:sz="0" w:space="0" w:color="auto"/>
        <w:bottom w:val="none" w:sz="0" w:space="0" w:color="auto"/>
        <w:right w:val="none" w:sz="0" w:space="0" w:color="auto"/>
      </w:divBdr>
    </w:div>
    <w:div w:id="1781298809">
      <w:bodyDiv w:val="1"/>
      <w:marLeft w:val="0"/>
      <w:marRight w:val="0"/>
      <w:marTop w:val="0"/>
      <w:marBottom w:val="0"/>
      <w:divBdr>
        <w:top w:val="none" w:sz="0" w:space="0" w:color="auto"/>
        <w:left w:val="none" w:sz="0" w:space="0" w:color="auto"/>
        <w:bottom w:val="none" w:sz="0" w:space="0" w:color="auto"/>
        <w:right w:val="none" w:sz="0" w:space="0" w:color="auto"/>
      </w:divBdr>
    </w:div>
    <w:div w:id="1798570864">
      <w:bodyDiv w:val="1"/>
      <w:marLeft w:val="0"/>
      <w:marRight w:val="0"/>
      <w:marTop w:val="0"/>
      <w:marBottom w:val="0"/>
      <w:divBdr>
        <w:top w:val="none" w:sz="0" w:space="0" w:color="auto"/>
        <w:left w:val="none" w:sz="0" w:space="0" w:color="auto"/>
        <w:bottom w:val="none" w:sz="0" w:space="0" w:color="auto"/>
        <w:right w:val="none" w:sz="0" w:space="0" w:color="auto"/>
      </w:divBdr>
    </w:div>
    <w:div w:id="1826043582">
      <w:bodyDiv w:val="1"/>
      <w:marLeft w:val="0"/>
      <w:marRight w:val="0"/>
      <w:marTop w:val="0"/>
      <w:marBottom w:val="0"/>
      <w:divBdr>
        <w:top w:val="none" w:sz="0" w:space="0" w:color="auto"/>
        <w:left w:val="none" w:sz="0" w:space="0" w:color="auto"/>
        <w:bottom w:val="none" w:sz="0" w:space="0" w:color="auto"/>
        <w:right w:val="none" w:sz="0" w:space="0" w:color="auto"/>
      </w:divBdr>
    </w:div>
    <w:div w:id="1883664494">
      <w:bodyDiv w:val="1"/>
      <w:marLeft w:val="0"/>
      <w:marRight w:val="0"/>
      <w:marTop w:val="0"/>
      <w:marBottom w:val="0"/>
      <w:divBdr>
        <w:top w:val="none" w:sz="0" w:space="0" w:color="auto"/>
        <w:left w:val="none" w:sz="0" w:space="0" w:color="auto"/>
        <w:bottom w:val="none" w:sz="0" w:space="0" w:color="auto"/>
        <w:right w:val="none" w:sz="0" w:space="0" w:color="auto"/>
      </w:divBdr>
    </w:div>
    <w:div w:id="1895848885">
      <w:bodyDiv w:val="1"/>
      <w:marLeft w:val="0"/>
      <w:marRight w:val="0"/>
      <w:marTop w:val="0"/>
      <w:marBottom w:val="0"/>
      <w:divBdr>
        <w:top w:val="none" w:sz="0" w:space="0" w:color="auto"/>
        <w:left w:val="none" w:sz="0" w:space="0" w:color="auto"/>
        <w:bottom w:val="none" w:sz="0" w:space="0" w:color="auto"/>
        <w:right w:val="none" w:sz="0" w:space="0" w:color="auto"/>
      </w:divBdr>
    </w:div>
    <w:div w:id="1910075203">
      <w:bodyDiv w:val="1"/>
      <w:marLeft w:val="0"/>
      <w:marRight w:val="0"/>
      <w:marTop w:val="0"/>
      <w:marBottom w:val="0"/>
      <w:divBdr>
        <w:top w:val="none" w:sz="0" w:space="0" w:color="auto"/>
        <w:left w:val="none" w:sz="0" w:space="0" w:color="auto"/>
        <w:bottom w:val="none" w:sz="0" w:space="0" w:color="auto"/>
        <w:right w:val="none" w:sz="0" w:space="0" w:color="auto"/>
      </w:divBdr>
    </w:div>
    <w:div w:id="1912501287">
      <w:bodyDiv w:val="1"/>
      <w:marLeft w:val="0"/>
      <w:marRight w:val="0"/>
      <w:marTop w:val="0"/>
      <w:marBottom w:val="0"/>
      <w:divBdr>
        <w:top w:val="none" w:sz="0" w:space="0" w:color="auto"/>
        <w:left w:val="none" w:sz="0" w:space="0" w:color="auto"/>
        <w:bottom w:val="none" w:sz="0" w:space="0" w:color="auto"/>
        <w:right w:val="none" w:sz="0" w:space="0" w:color="auto"/>
      </w:divBdr>
    </w:div>
    <w:div w:id="1919747152">
      <w:bodyDiv w:val="1"/>
      <w:marLeft w:val="0"/>
      <w:marRight w:val="0"/>
      <w:marTop w:val="0"/>
      <w:marBottom w:val="0"/>
      <w:divBdr>
        <w:top w:val="none" w:sz="0" w:space="0" w:color="auto"/>
        <w:left w:val="none" w:sz="0" w:space="0" w:color="auto"/>
        <w:bottom w:val="none" w:sz="0" w:space="0" w:color="auto"/>
        <w:right w:val="none" w:sz="0" w:space="0" w:color="auto"/>
      </w:divBdr>
    </w:div>
    <w:div w:id="1934388002">
      <w:bodyDiv w:val="1"/>
      <w:marLeft w:val="0"/>
      <w:marRight w:val="0"/>
      <w:marTop w:val="0"/>
      <w:marBottom w:val="0"/>
      <w:divBdr>
        <w:top w:val="none" w:sz="0" w:space="0" w:color="auto"/>
        <w:left w:val="none" w:sz="0" w:space="0" w:color="auto"/>
        <w:bottom w:val="none" w:sz="0" w:space="0" w:color="auto"/>
        <w:right w:val="none" w:sz="0" w:space="0" w:color="auto"/>
      </w:divBdr>
    </w:div>
    <w:div w:id="1946959458">
      <w:bodyDiv w:val="1"/>
      <w:marLeft w:val="0"/>
      <w:marRight w:val="0"/>
      <w:marTop w:val="0"/>
      <w:marBottom w:val="0"/>
      <w:divBdr>
        <w:top w:val="none" w:sz="0" w:space="0" w:color="auto"/>
        <w:left w:val="none" w:sz="0" w:space="0" w:color="auto"/>
        <w:bottom w:val="none" w:sz="0" w:space="0" w:color="auto"/>
        <w:right w:val="none" w:sz="0" w:space="0" w:color="auto"/>
      </w:divBdr>
    </w:div>
    <w:div w:id="1972396231">
      <w:bodyDiv w:val="1"/>
      <w:marLeft w:val="0"/>
      <w:marRight w:val="0"/>
      <w:marTop w:val="0"/>
      <w:marBottom w:val="0"/>
      <w:divBdr>
        <w:top w:val="none" w:sz="0" w:space="0" w:color="auto"/>
        <w:left w:val="none" w:sz="0" w:space="0" w:color="auto"/>
        <w:bottom w:val="none" w:sz="0" w:space="0" w:color="auto"/>
        <w:right w:val="none" w:sz="0" w:space="0" w:color="auto"/>
      </w:divBdr>
    </w:div>
    <w:div w:id="1976982859">
      <w:bodyDiv w:val="1"/>
      <w:marLeft w:val="0"/>
      <w:marRight w:val="0"/>
      <w:marTop w:val="0"/>
      <w:marBottom w:val="0"/>
      <w:divBdr>
        <w:top w:val="none" w:sz="0" w:space="0" w:color="auto"/>
        <w:left w:val="none" w:sz="0" w:space="0" w:color="auto"/>
        <w:bottom w:val="none" w:sz="0" w:space="0" w:color="auto"/>
        <w:right w:val="none" w:sz="0" w:space="0" w:color="auto"/>
      </w:divBdr>
    </w:div>
    <w:div w:id="2010910128">
      <w:bodyDiv w:val="1"/>
      <w:marLeft w:val="0"/>
      <w:marRight w:val="0"/>
      <w:marTop w:val="0"/>
      <w:marBottom w:val="0"/>
      <w:divBdr>
        <w:top w:val="none" w:sz="0" w:space="0" w:color="auto"/>
        <w:left w:val="none" w:sz="0" w:space="0" w:color="auto"/>
        <w:bottom w:val="none" w:sz="0" w:space="0" w:color="auto"/>
        <w:right w:val="none" w:sz="0" w:space="0" w:color="auto"/>
      </w:divBdr>
    </w:div>
    <w:div w:id="2011515790">
      <w:bodyDiv w:val="1"/>
      <w:marLeft w:val="0"/>
      <w:marRight w:val="0"/>
      <w:marTop w:val="0"/>
      <w:marBottom w:val="0"/>
      <w:divBdr>
        <w:top w:val="none" w:sz="0" w:space="0" w:color="auto"/>
        <w:left w:val="none" w:sz="0" w:space="0" w:color="auto"/>
        <w:bottom w:val="none" w:sz="0" w:space="0" w:color="auto"/>
        <w:right w:val="none" w:sz="0" w:space="0" w:color="auto"/>
      </w:divBdr>
    </w:div>
    <w:div w:id="2045590418">
      <w:bodyDiv w:val="1"/>
      <w:marLeft w:val="0"/>
      <w:marRight w:val="0"/>
      <w:marTop w:val="0"/>
      <w:marBottom w:val="0"/>
      <w:divBdr>
        <w:top w:val="none" w:sz="0" w:space="0" w:color="auto"/>
        <w:left w:val="none" w:sz="0" w:space="0" w:color="auto"/>
        <w:bottom w:val="none" w:sz="0" w:space="0" w:color="auto"/>
        <w:right w:val="none" w:sz="0" w:space="0" w:color="auto"/>
      </w:divBdr>
    </w:div>
    <w:div w:id="2049258030">
      <w:bodyDiv w:val="1"/>
      <w:marLeft w:val="0"/>
      <w:marRight w:val="0"/>
      <w:marTop w:val="0"/>
      <w:marBottom w:val="0"/>
      <w:divBdr>
        <w:top w:val="none" w:sz="0" w:space="0" w:color="auto"/>
        <w:left w:val="none" w:sz="0" w:space="0" w:color="auto"/>
        <w:bottom w:val="none" w:sz="0" w:space="0" w:color="auto"/>
        <w:right w:val="none" w:sz="0" w:space="0" w:color="auto"/>
      </w:divBdr>
    </w:div>
    <w:div w:id="2060014437">
      <w:bodyDiv w:val="1"/>
      <w:marLeft w:val="0"/>
      <w:marRight w:val="0"/>
      <w:marTop w:val="0"/>
      <w:marBottom w:val="0"/>
      <w:divBdr>
        <w:top w:val="none" w:sz="0" w:space="0" w:color="auto"/>
        <w:left w:val="none" w:sz="0" w:space="0" w:color="auto"/>
        <w:bottom w:val="none" w:sz="0" w:space="0" w:color="auto"/>
        <w:right w:val="none" w:sz="0" w:space="0" w:color="auto"/>
      </w:divBdr>
    </w:div>
    <w:div w:id="2061204858">
      <w:bodyDiv w:val="1"/>
      <w:marLeft w:val="0"/>
      <w:marRight w:val="0"/>
      <w:marTop w:val="0"/>
      <w:marBottom w:val="0"/>
      <w:divBdr>
        <w:top w:val="none" w:sz="0" w:space="0" w:color="auto"/>
        <w:left w:val="none" w:sz="0" w:space="0" w:color="auto"/>
        <w:bottom w:val="none" w:sz="0" w:space="0" w:color="auto"/>
        <w:right w:val="none" w:sz="0" w:space="0" w:color="auto"/>
      </w:divBdr>
    </w:div>
    <w:div w:id="2088645761">
      <w:bodyDiv w:val="1"/>
      <w:marLeft w:val="0"/>
      <w:marRight w:val="0"/>
      <w:marTop w:val="0"/>
      <w:marBottom w:val="0"/>
      <w:divBdr>
        <w:top w:val="none" w:sz="0" w:space="0" w:color="auto"/>
        <w:left w:val="none" w:sz="0" w:space="0" w:color="auto"/>
        <w:bottom w:val="none" w:sz="0" w:space="0" w:color="auto"/>
        <w:right w:val="none" w:sz="0" w:space="0" w:color="auto"/>
      </w:divBdr>
    </w:div>
    <w:div w:id="2089688652">
      <w:bodyDiv w:val="1"/>
      <w:marLeft w:val="0"/>
      <w:marRight w:val="0"/>
      <w:marTop w:val="0"/>
      <w:marBottom w:val="0"/>
      <w:divBdr>
        <w:top w:val="none" w:sz="0" w:space="0" w:color="auto"/>
        <w:left w:val="none" w:sz="0" w:space="0" w:color="auto"/>
        <w:bottom w:val="none" w:sz="0" w:space="0" w:color="auto"/>
        <w:right w:val="none" w:sz="0" w:space="0" w:color="auto"/>
      </w:divBdr>
    </w:div>
    <w:div w:id="2105883350">
      <w:bodyDiv w:val="1"/>
      <w:marLeft w:val="0"/>
      <w:marRight w:val="0"/>
      <w:marTop w:val="0"/>
      <w:marBottom w:val="0"/>
      <w:divBdr>
        <w:top w:val="none" w:sz="0" w:space="0" w:color="auto"/>
        <w:left w:val="none" w:sz="0" w:space="0" w:color="auto"/>
        <w:bottom w:val="none" w:sz="0" w:space="0" w:color="auto"/>
        <w:right w:val="none" w:sz="0" w:space="0" w:color="auto"/>
      </w:divBdr>
    </w:div>
    <w:div w:id="2110854195">
      <w:bodyDiv w:val="1"/>
      <w:marLeft w:val="0"/>
      <w:marRight w:val="0"/>
      <w:marTop w:val="0"/>
      <w:marBottom w:val="0"/>
      <w:divBdr>
        <w:top w:val="none" w:sz="0" w:space="0" w:color="auto"/>
        <w:left w:val="none" w:sz="0" w:space="0" w:color="auto"/>
        <w:bottom w:val="none" w:sz="0" w:space="0" w:color="auto"/>
        <w:right w:val="none" w:sz="0" w:space="0" w:color="auto"/>
      </w:divBdr>
    </w:div>
    <w:div w:id="214230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FF7782-5F7A-464F-8BBD-61BC6B0B2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4982</TotalTime>
  <Pages>18</Pages>
  <Words>3879</Words>
  <Characters>22111</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HORSESE</cp:lastModifiedBy>
  <cp:revision>430</cp:revision>
  <cp:lastPrinted>2017-03-22T08:30:00Z</cp:lastPrinted>
  <dcterms:created xsi:type="dcterms:W3CDTF">2017-11-10T11:20:00Z</dcterms:created>
  <dcterms:modified xsi:type="dcterms:W3CDTF">2025-07-14T12:07:00Z</dcterms:modified>
</cp:coreProperties>
</file>